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1AF57AD" w14:textId="77777777" w:rsidR="00D77A55" w:rsidRPr="000C6375" w:rsidRDefault="00D77A55" w:rsidP="00D77A55">
      <w:pPr>
        <w:ind w:left="3544" w:right="142" w:firstLine="0"/>
        <w:jc w:val="right"/>
        <w:rPr>
          <w:rFonts w:eastAsia="Times New Roman"/>
          <w:sz w:val="28"/>
          <w:szCs w:val="28"/>
          <w:lang w:eastAsia="ru-RU"/>
        </w:rPr>
      </w:pPr>
      <w:bookmarkStart w:id="0" w:name="_GoBack"/>
      <w:bookmarkEnd w:id="0"/>
      <w:r w:rsidRPr="000C6375">
        <w:rPr>
          <w:rFonts w:eastAsia="Times New Roman"/>
          <w:sz w:val="28"/>
          <w:szCs w:val="28"/>
          <w:lang w:eastAsia="ru-RU"/>
        </w:rPr>
        <w:t>Приложение</w:t>
      </w:r>
    </w:p>
    <w:p w14:paraId="3EC3437E" w14:textId="77777777" w:rsidR="00D77A55" w:rsidRPr="000C6375" w:rsidRDefault="00D77A55" w:rsidP="00D77A55">
      <w:pPr>
        <w:ind w:left="3544" w:right="142" w:firstLine="0"/>
        <w:jc w:val="right"/>
        <w:rPr>
          <w:rFonts w:eastAsia="Times New Roman"/>
          <w:sz w:val="28"/>
          <w:szCs w:val="28"/>
          <w:lang w:eastAsia="ru-RU"/>
        </w:rPr>
      </w:pPr>
      <w:r w:rsidRPr="000C6375">
        <w:rPr>
          <w:rFonts w:eastAsia="Times New Roman"/>
          <w:sz w:val="28"/>
          <w:szCs w:val="28"/>
          <w:lang w:eastAsia="ru-RU"/>
        </w:rPr>
        <w:t>к постановлению Администрации Балахнинского</w:t>
      </w:r>
    </w:p>
    <w:p w14:paraId="640102BA" w14:textId="77777777" w:rsidR="00D77A55" w:rsidRPr="000C6375" w:rsidRDefault="00D77A55" w:rsidP="00D77A55">
      <w:pPr>
        <w:ind w:left="3544" w:right="142" w:firstLine="0"/>
        <w:jc w:val="right"/>
        <w:rPr>
          <w:rFonts w:eastAsia="Times New Roman"/>
          <w:sz w:val="28"/>
          <w:szCs w:val="28"/>
          <w:lang w:eastAsia="ru-RU"/>
        </w:rPr>
      </w:pPr>
      <w:r w:rsidRPr="000C6375">
        <w:rPr>
          <w:rFonts w:eastAsia="Times New Roman"/>
          <w:sz w:val="28"/>
          <w:szCs w:val="28"/>
          <w:lang w:eastAsia="ru-RU"/>
        </w:rPr>
        <w:t>муниципального округа Нижегородской области</w:t>
      </w:r>
    </w:p>
    <w:p w14:paraId="15D29521" w14:textId="7EC5A0D5" w:rsidR="00D77A55" w:rsidRPr="000C6375" w:rsidRDefault="00D77A55" w:rsidP="00D77A55">
      <w:pPr>
        <w:ind w:left="3544" w:right="142" w:firstLine="0"/>
        <w:jc w:val="right"/>
        <w:rPr>
          <w:rFonts w:eastAsia="Times New Roman"/>
          <w:sz w:val="28"/>
          <w:szCs w:val="28"/>
          <w:lang w:eastAsia="ru-RU"/>
        </w:rPr>
      </w:pPr>
      <w:r w:rsidRPr="000C6375">
        <w:rPr>
          <w:rFonts w:eastAsia="Times New Roman"/>
          <w:sz w:val="28"/>
          <w:szCs w:val="28"/>
          <w:lang w:eastAsia="ru-RU"/>
        </w:rPr>
        <w:t xml:space="preserve">от </w:t>
      </w:r>
      <w:r w:rsidR="00472A47">
        <w:rPr>
          <w:rFonts w:eastAsia="Times New Roman"/>
          <w:sz w:val="28"/>
          <w:szCs w:val="28"/>
          <w:lang w:eastAsia="ru-RU"/>
        </w:rPr>
        <w:t>25.05.2026</w:t>
      </w:r>
      <w:r w:rsidRPr="000C6375">
        <w:rPr>
          <w:rFonts w:eastAsia="Times New Roman"/>
          <w:sz w:val="28"/>
          <w:szCs w:val="28"/>
          <w:lang w:eastAsia="ru-RU"/>
        </w:rPr>
        <w:t xml:space="preserve"> № </w:t>
      </w:r>
      <w:r w:rsidR="00472A47">
        <w:rPr>
          <w:rFonts w:eastAsia="Times New Roman"/>
          <w:sz w:val="28"/>
          <w:szCs w:val="28"/>
          <w:lang w:eastAsia="ru-RU"/>
        </w:rPr>
        <w:t>1289</w:t>
      </w:r>
    </w:p>
    <w:p w14:paraId="4AAFDA9F" w14:textId="77777777" w:rsidR="00D77A55" w:rsidRDefault="00D77A55" w:rsidP="00D77A55">
      <w:pPr>
        <w:ind w:left="3544" w:right="142" w:firstLine="0"/>
        <w:jc w:val="right"/>
        <w:rPr>
          <w:rFonts w:eastAsia="Times New Roman"/>
          <w:sz w:val="28"/>
          <w:szCs w:val="28"/>
          <w:lang w:eastAsia="ru-RU"/>
        </w:rPr>
      </w:pPr>
    </w:p>
    <w:p w14:paraId="5762D21D" w14:textId="77777777" w:rsidR="00D77A55" w:rsidRPr="000C6375" w:rsidRDefault="00D77A55" w:rsidP="00D77A55">
      <w:pPr>
        <w:ind w:left="3544" w:right="142" w:firstLine="0"/>
        <w:jc w:val="right"/>
        <w:rPr>
          <w:rFonts w:eastAsia="Times New Roman"/>
          <w:sz w:val="28"/>
          <w:szCs w:val="28"/>
          <w:lang w:eastAsia="ru-RU"/>
        </w:rPr>
      </w:pPr>
      <w:r w:rsidRPr="000C6375">
        <w:rPr>
          <w:rFonts w:eastAsia="Times New Roman"/>
          <w:sz w:val="28"/>
          <w:szCs w:val="28"/>
          <w:lang w:eastAsia="ru-RU"/>
        </w:rPr>
        <w:tab/>
        <w:t>УТВЕРЖДЕН</w:t>
      </w:r>
    </w:p>
    <w:p w14:paraId="05237FE6" w14:textId="77777777" w:rsidR="00D77A55" w:rsidRPr="000C6375" w:rsidRDefault="00D77A55" w:rsidP="00D77A55">
      <w:pPr>
        <w:ind w:left="3544" w:right="142" w:firstLine="0"/>
        <w:jc w:val="right"/>
        <w:rPr>
          <w:rFonts w:eastAsia="Times New Roman"/>
          <w:sz w:val="28"/>
          <w:szCs w:val="28"/>
          <w:lang w:eastAsia="ru-RU"/>
        </w:rPr>
      </w:pPr>
      <w:r w:rsidRPr="000C6375">
        <w:rPr>
          <w:rFonts w:eastAsia="Times New Roman"/>
          <w:sz w:val="28"/>
          <w:szCs w:val="28"/>
          <w:lang w:eastAsia="ru-RU"/>
        </w:rPr>
        <w:t>постановлением Администрации Балахнинского</w:t>
      </w:r>
    </w:p>
    <w:p w14:paraId="3DEE5A78" w14:textId="77777777" w:rsidR="00D77A55" w:rsidRPr="000C6375" w:rsidRDefault="00D77A55" w:rsidP="00D77A55">
      <w:pPr>
        <w:ind w:left="3544" w:right="142" w:firstLine="0"/>
        <w:jc w:val="right"/>
        <w:rPr>
          <w:rFonts w:eastAsia="Times New Roman"/>
          <w:sz w:val="28"/>
          <w:szCs w:val="28"/>
          <w:lang w:eastAsia="ru-RU"/>
        </w:rPr>
      </w:pPr>
      <w:r w:rsidRPr="000C6375">
        <w:rPr>
          <w:rFonts w:eastAsia="Times New Roman"/>
          <w:sz w:val="28"/>
          <w:szCs w:val="28"/>
          <w:lang w:eastAsia="ru-RU"/>
        </w:rPr>
        <w:t>муниципального округа Нижегородской области</w:t>
      </w:r>
    </w:p>
    <w:p w14:paraId="7C11851B" w14:textId="77777777" w:rsidR="00D77A55" w:rsidRPr="000C6375" w:rsidRDefault="00D77A55" w:rsidP="00D77A55">
      <w:pPr>
        <w:ind w:left="3544" w:right="142" w:firstLine="0"/>
        <w:jc w:val="right"/>
        <w:rPr>
          <w:rFonts w:eastAsia="Times New Roman"/>
          <w:sz w:val="28"/>
          <w:szCs w:val="28"/>
          <w:lang w:eastAsia="ru-RU"/>
        </w:rPr>
      </w:pPr>
      <w:r w:rsidRPr="000C6375">
        <w:rPr>
          <w:rFonts w:eastAsia="Times New Roman"/>
          <w:sz w:val="28"/>
          <w:szCs w:val="28"/>
          <w:lang w:eastAsia="ru-RU"/>
        </w:rPr>
        <w:t>от 16.03.2021 № 387</w:t>
      </w:r>
    </w:p>
    <w:p w14:paraId="472C6301" w14:textId="77777777" w:rsidR="00D77A55" w:rsidRDefault="00D77A55" w:rsidP="00D77A55">
      <w:pPr>
        <w:autoSpaceDE w:val="0"/>
        <w:autoSpaceDN w:val="0"/>
        <w:adjustRightInd w:val="0"/>
        <w:ind w:firstLine="0"/>
        <w:jc w:val="center"/>
        <w:rPr>
          <w:rFonts w:eastAsiaTheme="minorHAnsi"/>
          <w:b/>
          <w:sz w:val="28"/>
          <w:szCs w:val="28"/>
        </w:rPr>
      </w:pPr>
    </w:p>
    <w:p w14:paraId="0CDF037E" w14:textId="77777777" w:rsidR="00D77A55" w:rsidRDefault="00D77A55" w:rsidP="00D77A55">
      <w:pPr>
        <w:autoSpaceDE w:val="0"/>
        <w:autoSpaceDN w:val="0"/>
        <w:adjustRightInd w:val="0"/>
        <w:ind w:firstLine="0"/>
        <w:jc w:val="center"/>
        <w:rPr>
          <w:rFonts w:eastAsiaTheme="minorHAnsi"/>
          <w:b/>
          <w:sz w:val="28"/>
          <w:szCs w:val="28"/>
        </w:rPr>
      </w:pPr>
    </w:p>
    <w:p w14:paraId="6295C25A" w14:textId="77777777" w:rsidR="00D77A55" w:rsidRPr="000C6375" w:rsidRDefault="00D77A55" w:rsidP="00D77A55">
      <w:pPr>
        <w:autoSpaceDE w:val="0"/>
        <w:autoSpaceDN w:val="0"/>
        <w:adjustRightInd w:val="0"/>
        <w:ind w:firstLine="0"/>
        <w:jc w:val="center"/>
        <w:rPr>
          <w:rFonts w:eastAsiaTheme="minorHAnsi"/>
          <w:b/>
          <w:sz w:val="28"/>
          <w:szCs w:val="28"/>
        </w:rPr>
      </w:pPr>
      <w:r w:rsidRPr="000C6375">
        <w:rPr>
          <w:rFonts w:eastAsiaTheme="minorHAnsi"/>
          <w:b/>
          <w:sz w:val="28"/>
          <w:szCs w:val="28"/>
        </w:rPr>
        <w:t>АДМИНИСТРАТИВНЫЙ РЕГЛАМЕНТ</w:t>
      </w:r>
    </w:p>
    <w:p w14:paraId="264DDEC6" w14:textId="77777777" w:rsidR="00D77A55" w:rsidRDefault="00D77A55" w:rsidP="00D77A55">
      <w:pPr>
        <w:autoSpaceDE w:val="0"/>
        <w:autoSpaceDN w:val="0"/>
        <w:adjustRightInd w:val="0"/>
        <w:ind w:firstLine="0"/>
        <w:jc w:val="center"/>
        <w:rPr>
          <w:rFonts w:eastAsiaTheme="minorHAnsi"/>
          <w:b/>
          <w:sz w:val="28"/>
          <w:szCs w:val="28"/>
        </w:rPr>
      </w:pPr>
      <w:r>
        <w:rPr>
          <w:rFonts w:eastAsiaTheme="minorHAnsi"/>
          <w:b/>
          <w:sz w:val="28"/>
          <w:szCs w:val="28"/>
        </w:rPr>
        <w:t xml:space="preserve">Администрации Балахнинского муниципального округа </w:t>
      </w:r>
    </w:p>
    <w:p w14:paraId="146810DF" w14:textId="77777777" w:rsidR="00D77A55" w:rsidRPr="000C6375" w:rsidRDefault="00D77A55" w:rsidP="00D77A55">
      <w:pPr>
        <w:autoSpaceDE w:val="0"/>
        <w:autoSpaceDN w:val="0"/>
        <w:adjustRightInd w:val="0"/>
        <w:ind w:firstLine="0"/>
        <w:jc w:val="center"/>
        <w:rPr>
          <w:rFonts w:eastAsiaTheme="minorHAnsi"/>
          <w:b/>
          <w:sz w:val="28"/>
          <w:szCs w:val="28"/>
        </w:rPr>
      </w:pPr>
      <w:r>
        <w:rPr>
          <w:rFonts w:eastAsiaTheme="minorHAnsi"/>
          <w:b/>
          <w:sz w:val="28"/>
          <w:szCs w:val="28"/>
        </w:rPr>
        <w:t xml:space="preserve">Нижегородской области </w:t>
      </w:r>
      <w:r w:rsidRPr="000C6375">
        <w:rPr>
          <w:rFonts w:eastAsiaTheme="minorHAnsi"/>
          <w:b/>
          <w:sz w:val="28"/>
          <w:szCs w:val="28"/>
        </w:rPr>
        <w:t>по предоставлению муниципальной услуги «Предоставление письменных</w:t>
      </w:r>
      <w:r>
        <w:rPr>
          <w:rFonts w:eastAsiaTheme="minorHAnsi"/>
          <w:b/>
          <w:sz w:val="28"/>
          <w:szCs w:val="28"/>
        </w:rPr>
        <w:t xml:space="preserve"> </w:t>
      </w:r>
      <w:r w:rsidRPr="000C6375">
        <w:rPr>
          <w:rFonts w:eastAsiaTheme="minorHAnsi"/>
          <w:b/>
          <w:sz w:val="28"/>
          <w:szCs w:val="28"/>
        </w:rPr>
        <w:t xml:space="preserve">разъяснений налогоплательщикам и налоговым агентам по вопросу </w:t>
      </w:r>
      <w:r>
        <w:rPr>
          <w:rFonts w:eastAsiaTheme="minorHAnsi"/>
          <w:b/>
          <w:sz w:val="28"/>
          <w:szCs w:val="28"/>
        </w:rPr>
        <w:t>п</w:t>
      </w:r>
      <w:r w:rsidRPr="000C6375">
        <w:rPr>
          <w:rFonts w:eastAsiaTheme="minorHAnsi"/>
          <w:b/>
          <w:sz w:val="28"/>
          <w:szCs w:val="28"/>
        </w:rPr>
        <w:t xml:space="preserve">рименения нормативных правовых актов Балахнинского </w:t>
      </w:r>
      <w:r>
        <w:rPr>
          <w:rFonts w:eastAsiaTheme="minorHAnsi"/>
          <w:b/>
          <w:sz w:val="28"/>
          <w:szCs w:val="28"/>
        </w:rPr>
        <w:t>м</w:t>
      </w:r>
      <w:r w:rsidRPr="000C6375">
        <w:rPr>
          <w:rFonts w:eastAsiaTheme="minorHAnsi"/>
          <w:b/>
          <w:sz w:val="28"/>
          <w:szCs w:val="28"/>
        </w:rPr>
        <w:t>униципального округа Нижегородской области о местных налогах и сборах»</w:t>
      </w:r>
    </w:p>
    <w:p w14:paraId="775C04AA" w14:textId="77777777" w:rsidR="00D77A55" w:rsidRPr="00C604B2" w:rsidRDefault="00D77A55" w:rsidP="00D77A55">
      <w:pPr>
        <w:autoSpaceDE w:val="0"/>
        <w:autoSpaceDN w:val="0"/>
        <w:adjustRightInd w:val="0"/>
        <w:ind w:firstLine="0"/>
        <w:jc w:val="center"/>
        <w:rPr>
          <w:rFonts w:eastAsiaTheme="minorHAnsi"/>
          <w:b/>
          <w:szCs w:val="24"/>
        </w:rPr>
      </w:pPr>
    </w:p>
    <w:p w14:paraId="202BDCCE" w14:textId="77777777" w:rsidR="00D77A55" w:rsidRPr="000C6375" w:rsidRDefault="00D77A55" w:rsidP="00D77A55">
      <w:pPr>
        <w:ind w:firstLine="567"/>
        <w:jc w:val="center"/>
        <w:rPr>
          <w:rFonts w:eastAsia="Times New Roman"/>
          <w:b/>
          <w:color w:val="000000"/>
          <w:sz w:val="28"/>
          <w:szCs w:val="28"/>
          <w:lang w:eastAsia="ru-RU"/>
        </w:rPr>
      </w:pPr>
      <w:r w:rsidRPr="000C6375">
        <w:rPr>
          <w:rFonts w:eastAsia="Times New Roman"/>
          <w:b/>
          <w:bCs/>
          <w:color w:val="000000"/>
          <w:sz w:val="28"/>
          <w:szCs w:val="28"/>
          <w:lang w:eastAsia="ru-RU"/>
        </w:rPr>
        <w:t>I. ОБЩИЕ ПОЛОЖЕНИЯ</w:t>
      </w:r>
    </w:p>
    <w:p w14:paraId="4DC285CE" w14:textId="77777777" w:rsidR="00D77A55" w:rsidRPr="00C604B2" w:rsidRDefault="00D77A55" w:rsidP="00D77A55">
      <w:pPr>
        <w:ind w:firstLine="567"/>
        <w:jc w:val="center"/>
        <w:rPr>
          <w:rFonts w:eastAsia="Times New Roman"/>
          <w:color w:val="FF0000"/>
          <w:szCs w:val="24"/>
          <w:lang w:eastAsia="ru-RU"/>
        </w:rPr>
      </w:pPr>
    </w:p>
    <w:p w14:paraId="3A9407CD" w14:textId="77777777" w:rsidR="00D77A55" w:rsidRPr="00C4010B" w:rsidRDefault="00D77A55" w:rsidP="00D77A55">
      <w:pPr>
        <w:autoSpaceDE w:val="0"/>
        <w:autoSpaceDN w:val="0"/>
        <w:adjustRightInd w:val="0"/>
        <w:ind w:firstLine="0"/>
        <w:jc w:val="center"/>
        <w:rPr>
          <w:rFonts w:eastAsiaTheme="minorHAnsi"/>
          <w:b/>
          <w:sz w:val="28"/>
          <w:szCs w:val="28"/>
        </w:rPr>
      </w:pPr>
      <w:r w:rsidRPr="00C4010B">
        <w:rPr>
          <w:rFonts w:eastAsiaTheme="minorHAnsi"/>
          <w:b/>
          <w:sz w:val="28"/>
          <w:szCs w:val="28"/>
        </w:rPr>
        <w:t>Предмет регулирования административного регламента</w:t>
      </w:r>
    </w:p>
    <w:p w14:paraId="5BFC26C0" w14:textId="77777777" w:rsidR="00D77A55" w:rsidRPr="00C4010B" w:rsidRDefault="00D77A55" w:rsidP="00D77A55">
      <w:pPr>
        <w:autoSpaceDE w:val="0"/>
        <w:adjustRightInd w:val="0"/>
        <w:ind w:firstLine="567"/>
        <w:rPr>
          <w:rFonts w:eastAsia="Times New Roman"/>
          <w:szCs w:val="24"/>
          <w:lang w:eastAsia="ru-RU"/>
        </w:rPr>
      </w:pPr>
    </w:p>
    <w:p w14:paraId="73678770" w14:textId="77777777" w:rsidR="00D77A55" w:rsidRPr="00C4010B" w:rsidRDefault="00D77A55" w:rsidP="00D77A55">
      <w:pPr>
        <w:autoSpaceDE w:val="0"/>
        <w:adjustRightInd w:val="0"/>
        <w:ind w:firstLine="567"/>
        <w:rPr>
          <w:rFonts w:eastAsiaTheme="minorHAnsi"/>
          <w:sz w:val="28"/>
          <w:szCs w:val="28"/>
        </w:rPr>
      </w:pPr>
      <w:r w:rsidRPr="00C4010B">
        <w:rPr>
          <w:rFonts w:eastAsia="Times New Roman"/>
          <w:sz w:val="28"/>
          <w:szCs w:val="28"/>
          <w:lang w:eastAsia="ru-RU"/>
        </w:rPr>
        <w:t xml:space="preserve">1.1. Настоящий Административный регламент устанавливает порядок и стандарт предоставления </w:t>
      </w:r>
      <w:r w:rsidRPr="00C4010B">
        <w:rPr>
          <w:rFonts w:eastAsiaTheme="minorHAnsi"/>
          <w:sz w:val="28"/>
          <w:szCs w:val="28"/>
        </w:rPr>
        <w:t>муниципальной услуги «Предоставление письменных разъяснений налогоплательщикам и налоговым агентам по вопросу применения нормативных правовых актов Балахнинского муниципального округа Нижегородской области о местных налогах и сборах».</w:t>
      </w:r>
    </w:p>
    <w:p w14:paraId="65C3BEE8" w14:textId="77777777" w:rsidR="00D77A55" w:rsidRPr="00C4010B" w:rsidRDefault="00D77A55" w:rsidP="00D77A55">
      <w:pPr>
        <w:autoSpaceDE w:val="0"/>
        <w:adjustRightInd w:val="0"/>
        <w:ind w:firstLine="567"/>
        <w:rPr>
          <w:rFonts w:eastAsia="Times New Roman"/>
          <w:sz w:val="28"/>
          <w:szCs w:val="28"/>
          <w:lang w:eastAsia="ru-RU"/>
        </w:rPr>
      </w:pPr>
    </w:p>
    <w:p w14:paraId="217FC7CA" w14:textId="77777777" w:rsidR="00D77A55" w:rsidRPr="00C4010B" w:rsidRDefault="00D77A55" w:rsidP="00D77A55">
      <w:pPr>
        <w:autoSpaceDE w:val="0"/>
        <w:autoSpaceDN w:val="0"/>
        <w:adjustRightInd w:val="0"/>
        <w:ind w:firstLine="0"/>
        <w:jc w:val="center"/>
        <w:rPr>
          <w:rFonts w:eastAsiaTheme="minorHAnsi"/>
          <w:b/>
          <w:sz w:val="28"/>
          <w:szCs w:val="28"/>
        </w:rPr>
      </w:pPr>
      <w:r w:rsidRPr="00C4010B">
        <w:rPr>
          <w:rFonts w:eastAsiaTheme="minorHAnsi"/>
          <w:b/>
          <w:sz w:val="28"/>
          <w:szCs w:val="28"/>
        </w:rPr>
        <w:t>Круг заявителей</w:t>
      </w:r>
    </w:p>
    <w:p w14:paraId="3E204D60" w14:textId="77777777" w:rsidR="00D77A55" w:rsidRPr="00C4010B" w:rsidRDefault="00D77A55" w:rsidP="00D77A55">
      <w:pPr>
        <w:autoSpaceDE w:val="0"/>
        <w:adjustRightInd w:val="0"/>
        <w:ind w:firstLine="567"/>
        <w:rPr>
          <w:rFonts w:eastAsia="Times New Roman"/>
          <w:szCs w:val="24"/>
          <w:lang w:eastAsia="ru-RU"/>
        </w:rPr>
      </w:pPr>
    </w:p>
    <w:p w14:paraId="7845302B" w14:textId="77777777" w:rsidR="00D77A55" w:rsidRPr="00C4010B" w:rsidRDefault="00D77A55" w:rsidP="00D77A55">
      <w:pPr>
        <w:autoSpaceDE w:val="0"/>
        <w:adjustRightInd w:val="0"/>
        <w:ind w:firstLine="567"/>
        <w:rPr>
          <w:sz w:val="28"/>
          <w:szCs w:val="28"/>
        </w:rPr>
      </w:pPr>
      <w:r w:rsidRPr="00C4010B">
        <w:rPr>
          <w:rFonts w:eastAsia="Times New Roman"/>
          <w:sz w:val="28"/>
          <w:szCs w:val="28"/>
          <w:lang w:eastAsia="ru-RU"/>
        </w:rPr>
        <w:t xml:space="preserve">1.2. Муниципальная услуга (перечень условных обозначений и сокращений приведен в приложении к настоящему Административному регламенту) предоставляется </w:t>
      </w:r>
      <w:r w:rsidRPr="00C4010B">
        <w:rPr>
          <w:sz w:val="28"/>
          <w:szCs w:val="28"/>
        </w:rPr>
        <w:t xml:space="preserve">физическим и юридическим лицам, индивидуальным предпринимателям, признаваемых в соответствии с Налоговым кодексом Российской Федерации налогоплательщиками, налоговыми агентами местных налогов и сборов. </w:t>
      </w:r>
    </w:p>
    <w:p w14:paraId="1155C8BA" w14:textId="77777777" w:rsidR="00D77A55" w:rsidRPr="00C4010B" w:rsidRDefault="00D77A55" w:rsidP="00D77A55">
      <w:pPr>
        <w:autoSpaceDE w:val="0"/>
        <w:autoSpaceDN w:val="0"/>
        <w:adjustRightInd w:val="0"/>
        <w:ind w:firstLine="567"/>
        <w:rPr>
          <w:sz w:val="28"/>
          <w:szCs w:val="28"/>
        </w:rPr>
      </w:pPr>
    </w:p>
    <w:p w14:paraId="230238A7" w14:textId="77777777" w:rsidR="00D77A55" w:rsidRPr="00C4010B" w:rsidRDefault="00D77A55" w:rsidP="00D77A55">
      <w:pPr>
        <w:autoSpaceDE w:val="0"/>
        <w:autoSpaceDN w:val="0"/>
        <w:adjustRightInd w:val="0"/>
        <w:ind w:firstLine="0"/>
        <w:jc w:val="center"/>
        <w:rPr>
          <w:rFonts w:eastAsiaTheme="minorHAnsi"/>
          <w:b/>
          <w:sz w:val="28"/>
          <w:szCs w:val="28"/>
        </w:rPr>
      </w:pPr>
      <w:r w:rsidRPr="00C4010B">
        <w:rPr>
          <w:rFonts w:eastAsiaTheme="minorHAnsi"/>
          <w:b/>
          <w:sz w:val="28"/>
          <w:szCs w:val="28"/>
        </w:rPr>
        <w:t xml:space="preserve">Требование предоставления заявителю муниципальной услуги в соответствии с категориями (признаками) заявителей, сведения о которых размещаются </w:t>
      </w:r>
    </w:p>
    <w:p w14:paraId="2744112C" w14:textId="77777777" w:rsidR="00D77A55" w:rsidRPr="00C4010B" w:rsidRDefault="00D77A55" w:rsidP="00D77A55">
      <w:pPr>
        <w:autoSpaceDE w:val="0"/>
        <w:autoSpaceDN w:val="0"/>
        <w:adjustRightInd w:val="0"/>
        <w:ind w:firstLine="0"/>
        <w:jc w:val="center"/>
        <w:rPr>
          <w:rFonts w:eastAsiaTheme="minorHAnsi"/>
          <w:b/>
          <w:sz w:val="28"/>
          <w:szCs w:val="28"/>
        </w:rPr>
      </w:pPr>
      <w:r w:rsidRPr="00C4010B">
        <w:rPr>
          <w:rFonts w:eastAsiaTheme="minorHAnsi"/>
          <w:b/>
          <w:sz w:val="28"/>
          <w:szCs w:val="28"/>
        </w:rPr>
        <w:t>в реестре услуг и в федеральной государственной информационной системе «Единый портал государственных и муниципальных услуг (функций)»</w:t>
      </w:r>
    </w:p>
    <w:p w14:paraId="795388CB" w14:textId="77777777" w:rsidR="00D77A55" w:rsidRPr="00C4010B" w:rsidRDefault="00D77A55" w:rsidP="00D77A55">
      <w:pPr>
        <w:autoSpaceDE w:val="0"/>
        <w:autoSpaceDN w:val="0"/>
        <w:adjustRightInd w:val="0"/>
        <w:ind w:firstLine="0"/>
        <w:jc w:val="center"/>
        <w:rPr>
          <w:rFonts w:eastAsiaTheme="minorHAnsi"/>
          <w:b/>
          <w:sz w:val="28"/>
          <w:szCs w:val="28"/>
        </w:rPr>
      </w:pPr>
      <w:r w:rsidRPr="00C4010B">
        <w:rPr>
          <w:rFonts w:eastAsiaTheme="minorHAnsi"/>
          <w:b/>
          <w:sz w:val="28"/>
          <w:szCs w:val="28"/>
        </w:rPr>
        <w:t>в подсистеме «Единый Интернет-портал государственных и муниципальных услуг (функций) Нижегородской области» системы межведомственного электронного взаимодействия Нижегородской области</w:t>
      </w:r>
    </w:p>
    <w:p w14:paraId="14B3BC59" w14:textId="77777777" w:rsidR="00D77A55" w:rsidRPr="00C4010B" w:rsidRDefault="00D77A55" w:rsidP="00D77A55">
      <w:pPr>
        <w:autoSpaceDE w:val="0"/>
        <w:autoSpaceDN w:val="0"/>
        <w:adjustRightInd w:val="0"/>
        <w:ind w:firstLine="567"/>
        <w:rPr>
          <w:sz w:val="28"/>
          <w:szCs w:val="28"/>
        </w:rPr>
      </w:pPr>
    </w:p>
    <w:p w14:paraId="4E4D6BB0" w14:textId="77777777" w:rsidR="00D77A55" w:rsidRPr="00C4010B" w:rsidRDefault="00D77A55" w:rsidP="00D77A55">
      <w:pPr>
        <w:autoSpaceDE w:val="0"/>
        <w:autoSpaceDN w:val="0"/>
        <w:adjustRightInd w:val="0"/>
        <w:ind w:firstLine="567"/>
        <w:rPr>
          <w:sz w:val="28"/>
          <w:szCs w:val="28"/>
          <w:lang w:eastAsia="ru-RU"/>
        </w:rPr>
      </w:pPr>
      <w:r w:rsidRPr="00C4010B">
        <w:rPr>
          <w:sz w:val="28"/>
          <w:szCs w:val="28"/>
        </w:rPr>
        <w:lastRenderedPageBreak/>
        <w:t xml:space="preserve">1.3. Муниципальная услуга предоставляется </w:t>
      </w:r>
      <w:r w:rsidRPr="00C4010B">
        <w:rPr>
          <w:sz w:val="28"/>
          <w:szCs w:val="28"/>
          <w:lang w:eastAsia="ru-RU"/>
        </w:rPr>
        <w:t>заявителю в соответствии с категориями (признаками) заявителей, сведения о которых размещаются в федеральной государственной информационной системе «Федеральный реестр государственных и муниципальных услуг (функций)», на Едином портале (при наличии технической возможности), Региональном портале в соответствии с таблицей 1.</w:t>
      </w:r>
    </w:p>
    <w:p w14:paraId="0B29121D" w14:textId="77777777" w:rsidR="00D77A55" w:rsidRPr="000C6375" w:rsidRDefault="00D77A55" w:rsidP="00D77A55">
      <w:pPr>
        <w:autoSpaceDE w:val="0"/>
        <w:autoSpaceDN w:val="0"/>
        <w:adjustRightInd w:val="0"/>
        <w:ind w:firstLine="567"/>
        <w:rPr>
          <w:rFonts w:eastAsia="Times New Roman"/>
          <w:b/>
          <w:sz w:val="28"/>
          <w:szCs w:val="28"/>
          <w:lang w:eastAsia="ru-RU"/>
        </w:rPr>
      </w:pPr>
      <w:r w:rsidRPr="000C6375">
        <w:rPr>
          <w:rFonts w:eastAsia="Times New Roman"/>
          <w:b/>
          <w:bCs/>
          <w:sz w:val="28"/>
          <w:szCs w:val="28"/>
          <w:lang w:eastAsia="ru-RU"/>
        </w:rPr>
        <w:t>II. СТАНДАРТ ПРЕДОСТАВЛЕНИЯ МУНИЦИПАЛЬНОЙ УСЛУГИ</w:t>
      </w:r>
    </w:p>
    <w:p w14:paraId="41A8877A" w14:textId="77777777" w:rsidR="00D77A55" w:rsidRPr="000C6375" w:rsidRDefault="00D77A55" w:rsidP="00D77A55">
      <w:pPr>
        <w:autoSpaceDE w:val="0"/>
        <w:adjustRightInd w:val="0"/>
        <w:ind w:firstLine="567"/>
        <w:rPr>
          <w:rFonts w:eastAsiaTheme="minorHAnsi"/>
          <w:sz w:val="28"/>
          <w:szCs w:val="28"/>
        </w:rPr>
      </w:pPr>
    </w:p>
    <w:p w14:paraId="79621BD9" w14:textId="77777777" w:rsidR="00D77A55" w:rsidRPr="000C6375" w:rsidRDefault="00D77A55" w:rsidP="00D77A55">
      <w:pPr>
        <w:ind w:firstLine="0"/>
        <w:jc w:val="center"/>
        <w:rPr>
          <w:rFonts w:eastAsia="Times New Roman"/>
          <w:b/>
          <w:sz w:val="28"/>
          <w:szCs w:val="28"/>
          <w:lang w:eastAsia="ru-RU"/>
        </w:rPr>
      </w:pPr>
      <w:r w:rsidRPr="000C6375">
        <w:rPr>
          <w:rFonts w:eastAsia="Times New Roman"/>
          <w:b/>
          <w:sz w:val="28"/>
          <w:szCs w:val="28"/>
          <w:lang w:eastAsia="ru-RU"/>
        </w:rPr>
        <w:t>Наименование муниципальной услуги</w:t>
      </w:r>
    </w:p>
    <w:p w14:paraId="43D34D71" w14:textId="77777777" w:rsidR="00D77A55" w:rsidRPr="000C6375" w:rsidRDefault="00D77A55" w:rsidP="00D77A55">
      <w:pPr>
        <w:ind w:firstLine="567"/>
        <w:rPr>
          <w:sz w:val="28"/>
          <w:szCs w:val="28"/>
        </w:rPr>
      </w:pPr>
    </w:p>
    <w:p w14:paraId="1C4EBA66" w14:textId="77777777" w:rsidR="00D77A55" w:rsidRPr="000C6375" w:rsidRDefault="00D77A55" w:rsidP="00D77A55">
      <w:pPr>
        <w:ind w:firstLine="567"/>
        <w:rPr>
          <w:rFonts w:eastAsia="Times New Roman"/>
          <w:sz w:val="28"/>
          <w:szCs w:val="28"/>
          <w:lang w:eastAsia="ru-RU"/>
        </w:rPr>
      </w:pPr>
      <w:r w:rsidRPr="000C6375">
        <w:rPr>
          <w:sz w:val="28"/>
          <w:szCs w:val="28"/>
        </w:rPr>
        <w:t>2.1. Предоставление письменных разъяснений налогоплательщикам и налоговым агентам по вопросу применения нормативных правовых актов Балахнинского муниципального округа Нижегородской области о местных налогах и сборах.</w:t>
      </w:r>
    </w:p>
    <w:p w14:paraId="1351A670" w14:textId="77777777" w:rsidR="00D77A55" w:rsidRDefault="00D77A55" w:rsidP="00D77A55">
      <w:pPr>
        <w:autoSpaceDE w:val="0"/>
        <w:adjustRightInd w:val="0"/>
        <w:ind w:firstLine="567"/>
        <w:jc w:val="left"/>
        <w:rPr>
          <w:b/>
          <w:color w:val="FF0000"/>
          <w:sz w:val="28"/>
          <w:szCs w:val="28"/>
        </w:rPr>
      </w:pPr>
    </w:p>
    <w:p w14:paraId="3E6ABFD3" w14:textId="77777777" w:rsidR="00D77A55" w:rsidRPr="000C6375" w:rsidRDefault="00D77A55" w:rsidP="00D77A55">
      <w:pPr>
        <w:autoSpaceDE w:val="0"/>
        <w:adjustRightInd w:val="0"/>
        <w:ind w:firstLine="0"/>
        <w:jc w:val="center"/>
        <w:rPr>
          <w:b/>
          <w:sz w:val="28"/>
          <w:szCs w:val="28"/>
        </w:rPr>
      </w:pPr>
      <w:r w:rsidRPr="000C6375">
        <w:rPr>
          <w:b/>
          <w:sz w:val="28"/>
          <w:szCs w:val="28"/>
        </w:rPr>
        <w:t>Наименование органа, предоставляющего муниципальную услугу</w:t>
      </w:r>
    </w:p>
    <w:p w14:paraId="204DD0C7" w14:textId="77777777" w:rsidR="00D77A55" w:rsidRPr="000C6375" w:rsidRDefault="00D77A55" w:rsidP="00D77A55">
      <w:pPr>
        <w:autoSpaceDE w:val="0"/>
        <w:adjustRightInd w:val="0"/>
        <w:ind w:firstLine="567"/>
        <w:rPr>
          <w:sz w:val="28"/>
          <w:szCs w:val="28"/>
        </w:rPr>
      </w:pPr>
    </w:p>
    <w:p w14:paraId="644F34F0" w14:textId="77777777" w:rsidR="00D77A55" w:rsidRPr="000C6375" w:rsidRDefault="00D77A55" w:rsidP="00D77A55">
      <w:pPr>
        <w:autoSpaceDE w:val="0"/>
        <w:adjustRightInd w:val="0"/>
        <w:ind w:firstLine="567"/>
        <w:rPr>
          <w:sz w:val="28"/>
          <w:szCs w:val="28"/>
        </w:rPr>
      </w:pPr>
      <w:r w:rsidRPr="000C6375">
        <w:rPr>
          <w:sz w:val="28"/>
          <w:szCs w:val="28"/>
        </w:rPr>
        <w:t>2.2. Предоставление муниципальной услуги осуществляет Администрация Балахнинского муниципального округа Нижегородской области.</w:t>
      </w:r>
    </w:p>
    <w:p w14:paraId="4DAEC270" w14:textId="77777777" w:rsidR="00D77A55" w:rsidRDefault="00D77A55" w:rsidP="00D77A55">
      <w:pPr>
        <w:autoSpaceDE w:val="0"/>
        <w:autoSpaceDN w:val="0"/>
        <w:adjustRightInd w:val="0"/>
        <w:ind w:firstLine="0"/>
        <w:jc w:val="center"/>
        <w:rPr>
          <w:b/>
          <w:color w:val="000000"/>
          <w:sz w:val="28"/>
          <w:szCs w:val="28"/>
        </w:rPr>
      </w:pPr>
    </w:p>
    <w:p w14:paraId="44662811" w14:textId="77777777" w:rsidR="00D77A55" w:rsidRPr="000C6375" w:rsidRDefault="00D77A55" w:rsidP="00D77A55">
      <w:pPr>
        <w:autoSpaceDE w:val="0"/>
        <w:autoSpaceDN w:val="0"/>
        <w:adjustRightInd w:val="0"/>
        <w:ind w:firstLine="0"/>
        <w:jc w:val="center"/>
        <w:rPr>
          <w:b/>
          <w:color w:val="000000"/>
          <w:sz w:val="28"/>
          <w:szCs w:val="28"/>
        </w:rPr>
      </w:pPr>
      <w:r w:rsidRPr="000C6375">
        <w:rPr>
          <w:b/>
          <w:color w:val="000000"/>
          <w:sz w:val="28"/>
          <w:szCs w:val="28"/>
        </w:rPr>
        <w:t xml:space="preserve">Результат предоставления </w:t>
      </w:r>
      <w:r>
        <w:rPr>
          <w:b/>
          <w:color w:val="000000"/>
          <w:sz w:val="28"/>
          <w:szCs w:val="28"/>
        </w:rPr>
        <w:t xml:space="preserve">муниципальной </w:t>
      </w:r>
      <w:r w:rsidRPr="000C6375">
        <w:rPr>
          <w:b/>
          <w:color w:val="000000"/>
          <w:sz w:val="28"/>
          <w:szCs w:val="28"/>
        </w:rPr>
        <w:t>услуги</w:t>
      </w:r>
    </w:p>
    <w:p w14:paraId="1E1BE4CD" w14:textId="77777777" w:rsidR="00D77A55" w:rsidRPr="000C6375" w:rsidRDefault="00D77A55" w:rsidP="00D77A55">
      <w:pPr>
        <w:autoSpaceDE w:val="0"/>
        <w:autoSpaceDN w:val="0"/>
        <w:adjustRightInd w:val="0"/>
        <w:rPr>
          <w:color w:val="000000"/>
          <w:sz w:val="28"/>
          <w:szCs w:val="28"/>
        </w:rPr>
      </w:pPr>
    </w:p>
    <w:p w14:paraId="2F255109" w14:textId="77777777" w:rsidR="00D77A55" w:rsidRPr="000C6375" w:rsidRDefault="00D77A55" w:rsidP="00D77A55">
      <w:pPr>
        <w:autoSpaceDE w:val="0"/>
        <w:autoSpaceDN w:val="0"/>
        <w:adjustRightInd w:val="0"/>
        <w:ind w:firstLine="567"/>
        <w:rPr>
          <w:color w:val="000000"/>
          <w:sz w:val="28"/>
          <w:szCs w:val="28"/>
        </w:rPr>
      </w:pPr>
      <w:r w:rsidRPr="000C6375">
        <w:rPr>
          <w:color w:val="000000"/>
          <w:sz w:val="28"/>
          <w:szCs w:val="28"/>
        </w:rPr>
        <w:t xml:space="preserve">2.3. Исходя из признаков заявителя в соответствии с таблицей 1, содержащейся в приложении к настоящему Административному регламенту, и оснований обращения в </w:t>
      </w:r>
      <w:r>
        <w:rPr>
          <w:color w:val="000000"/>
          <w:sz w:val="28"/>
          <w:szCs w:val="28"/>
        </w:rPr>
        <w:t>Орган власти</w:t>
      </w:r>
      <w:r w:rsidRPr="000C6375">
        <w:rPr>
          <w:color w:val="000000"/>
          <w:sz w:val="28"/>
          <w:szCs w:val="28"/>
        </w:rPr>
        <w:t>, результатами предоставления муниципальной услуги являются:</w:t>
      </w:r>
    </w:p>
    <w:p w14:paraId="45A28176" w14:textId="77777777" w:rsidR="00D77A55" w:rsidRPr="000C6375" w:rsidRDefault="00D77A55" w:rsidP="00D77A55">
      <w:pPr>
        <w:autoSpaceDE w:val="0"/>
        <w:autoSpaceDN w:val="0"/>
        <w:adjustRightInd w:val="0"/>
        <w:ind w:firstLine="567"/>
        <w:rPr>
          <w:rFonts w:eastAsiaTheme="minorHAnsi"/>
          <w:b/>
          <w:sz w:val="28"/>
          <w:szCs w:val="28"/>
        </w:rPr>
      </w:pPr>
      <w:r w:rsidRPr="000C6375">
        <w:rPr>
          <w:sz w:val="28"/>
          <w:szCs w:val="28"/>
        </w:rPr>
        <w:t xml:space="preserve">1) при обращении заявителя за предоставлением </w:t>
      </w:r>
      <w:r w:rsidRPr="000C6375">
        <w:rPr>
          <w:rFonts w:eastAsiaTheme="minorHAnsi"/>
          <w:sz w:val="28"/>
          <w:szCs w:val="28"/>
        </w:rPr>
        <w:t>письменных разъяснений:</w:t>
      </w:r>
    </w:p>
    <w:p w14:paraId="651DC193" w14:textId="56D3B067" w:rsidR="00D77A55" w:rsidRPr="000C6375" w:rsidRDefault="00D77A55" w:rsidP="00D77A55">
      <w:pPr>
        <w:autoSpaceDE w:val="0"/>
        <w:autoSpaceDN w:val="0"/>
        <w:adjustRightInd w:val="0"/>
        <w:ind w:firstLine="567"/>
        <w:rPr>
          <w:rFonts w:eastAsiaTheme="minorHAnsi"/>
          <w:sz w:val="28"/>
          <w:szCs w:val="28"/>
        </w:rPr>
      </w:pPr>
      <w:r w:rsidRPr="000C6375">
        <w:rPr>
          <w:rFonts w:eastAsiaTheme="minorHAnsi"/>
          <w:sz w:val="28"/>
          <w:szCs w:val="28"/>
        </w:rPr>
        <w:t>письменные разъяснения (документ на бумажном носителе)</w:t>
      </w:r>
      <w:r>
        <w:rPr>
          <w:rFonts w:eastAsiaTheme="minorHAnsi"/>
          <w:sz w:val="28"/>
          <w:szCs w:val="28"/>
        </w:rPr>
        <w:t>,</w:t>
      </w:r>
      <w:r w:rsidRPr="000C6375">
        <w:rPr>
          <w:rFonts w:eastAsiaTheme="minorHAnsi"/>
          <w:sz w:val="28"/>
          <w:szCs w:val="28"/>
        </w:rPr>
        <w:t xml:space="preserve"> </w:t>
      </w:r>
      <w:r>
        <w:rPr>
          <w:rFonts w:eastAsiaTheme="minorHAnsi"/>
          <w:sz w:val="28"/>
          <w:szCs w:val="28"/>
        </w:rPr>
        <w:t>или</w:t>
      </w:r>
      <w:r w:rsidR="00472A47">
        <w:rPr>
          <w:rFonts w:eastAsiaTheme="minorHAnsi"/>
          <w:sz w:val="28"/>
          <w:szCs w:val="28"/>
        </w:rPr>
        <w:t xml:space="preserve"> </w:t>
      </w:r>
      <w:r w:rsidRPr="000C6375">
        <w:rPr>
          <w:rFonts w:eastAsiaTheme="minorHAnsi"/>
          <w:sz w:val="28"/>
          <w:szCs w:val="28"/>
        </w:rPr>
        <w:t xml:space="preserve">уведомление об отказе в предоставлении </w:t>
      </w:r>
      <w:r w:rsidRPr="000C6375">
        <w:rPr>
          <w:sz w:val="28"/>
          <w:szCs w:val="28"/>
        </w:rPr>
        <w:t xml:space="preserve">письменных разъяснений </w:t>
      </w:r>
      <w:r w:rsidRPr="000C6375">
        <w:rPr>
          <w:rFonts w:eastAsiaTheme="minorHAnsi"/>
          <w:sz w:val="28"/>
          <w:szCs w:val="28"/>
        </w:rPr>
        <w:t>(документ на бумажном носителе).</w:t>
      </w:r>
    </w:p>
    <w:p w14:paraId="41981937" w14:textId="77777777" w:rsidR="00D77A55" w:rsidRPr="000C6375" w:rsidRDefault="00D77A55" w:rsidP="00D77A55">
      <w:pPr>
        <w:keepNext/>
        <w:ind w:firstLine="567"/>
        <w:rPr>
          <w:sz w:val="28"/>
          <w:szCs w:val="28"/>
          <w:lang w:eastAsia="ru-RU"/>
        </w:rPr>
      </w:pPr>
      <w:r w:rsidRPr="000C6375">
        <w:rPr>
          <w:sz w:val="28"/>
          <w:szCs w:val="28"/>
        </w:rPr>
        <w:t xml:space="preserve">Формирование реестровой записи в качестве результата предоставления </w:t>
      </w:r>
      <w:r>
        <w:rPr>
          <w:sz w:val="28"/>
          <w:szCs w:val="28"/>
        </w:rPr>
        <w:t>муниципальной</w:t>
      </w:r>
      <w:r w:rsidRPr="000C6375">
        <w:rPr>
          <w:sz w:val="28"/>
          <w:szCs w:val="28"/>
        </w:rPr>
        <w:t xml:space="preserve"> услуги не предусмотрено.</w:t>
      </w:r>
    </w:p>
    <w:p w14:paraId="030C33A4" w14:textId="77777777" w:rsidR="00D77A55" w:rsidRPr="000C6375" w:rsidRDefault="00D77A55" w:rsidP="00D77A55">
      <w:pPr>
        <w:autoSpaceDE w:val="0"/>
        <w:autoSpaceDN w:val="0"/>
        <w:adjustRightInd w:val="0"/>
        <w:ind w:firstLine="567"/>
        <w:rPr>
          <w:sz w:val="28"/>
          <w:szCs w:val="28"/>
          <w:lang w:eastAsia="ru-RU"/>
        </w:rPr>
      </w:pPr>
      <w:r w:rsidRPr="000C6375">
        <w:rPr>
          <w:sz w:val="28"/>
          <w:szCs w:val="28"/>
          <w:lang w:eastAsia="ru-RU"/>
        </w:rPr>
        <w:t xml:space="preserve">Результат предоставления муниципальной услуги может быть получен заявителем лично в </w:t>
      </w:r>
      <w:r>
        <w:rPr>
          <w:sz w:val="28"/>
          <w:szCs w:val="28"/>
          <w:lang w:eastAsia="ru-RU"/>
        </w:rPr>
        <w:t>Органе власти</w:t>
      </w:r>
      <w:r w:rsidRPr="000C6375">
        <w:rPr>
          <w:sz w:val="28"/>
          <w:szCs w:val="28"/>
          <w:lang w:eastAsia="ru-RU"/>
        </w:rPr>
        <w:t xml:space="preserve">, направлен </w:t>
      </w:r>
      <w:r w:rsidRPr="004B5F39">
        <w:rPr>
          <w:sz w:val="28"/>
          <w:szCs w:val="28"/>
        </w:rPr>
        <w:t>почтовым отправлением с уведомлением о вручении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eastAsia="ru-RU"/>
        </w:rPr>
        <w:t>либо на адрес электронной почты заявителя</w:t>
      </w:r>
      <w:r w:rsidRPr="000C6375">
        <w:rPr>
          <w:sz w:val="28"/>
          <w:szCs w:val="28"/>
          <w:lang w:eastAsia="ru-RU"/>
        </w:rPr>
        <w:t>;</w:t>
      </w:r>
    </w:p>
    <w:p w14:paraId="0625DA32" w14:textId="77777777" w:rsidR="00D77A55" w:rsidRPr="000C6375" w:rsidRDefault="00D77A55" w:rsidP="00D77A55">
      <w:pPr>
        <w:autoSpaceDE w:val="0"/>
        <w:autoSpaceDN w:val="0"/>
        <w:adjustRightInd w:val="0"/>
        <w:ind w:firstLine="567"/>
        <w:rPr>
          <w:sz w:val="28"/>
          <w:szCs w:val="28"/>
          <w:lang w:eastAsia="ru-RU"/>
        </w:rPr>
      </w:pPr>
      <w:r w:rsidRPr="000C6375">
        <w:rPr>
          <w:sz w:val="28"/>
          <w:szCs w:val="28"/>
          <w:lang w:eastAsia="ru-RU"/>
        </w:rPr>
        <w:t>2) при обращении за исправлением допущенных опечаток или ошибок в документах, выданных по результатам предоставления муниципальной услуги:</w:t>
      </w:r>
    </w:p>
    <w:p w14:paraId="75306BCE" w14:textId="77777777" w:rsidR="00D77A55" w:rsidRDefault="00D77A55" w:rsidP="00D77A55">
      <w:pPr>
        <w:autoSpaceDE w:val="0"/>
        <w:autoSpaceDN w:val="0"/>
        <w:adjustRightInd w:val="0"/>
        <w:ind w:firstLine="540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>исправление допущенных опечаток или ошибок в документах, выданных по результатам предоставления муниципальной услуги в виде письменных разъяснений в новой редакции, либо</w:t>
      </w:r>
    </w:p>
    <w:p w14:paraId="5DA4C525" w14:textId="02E65D1E" w:rsidR="00D77A55" w:rsidRPr="000C6375" w:rsidRDefault="00D77A55" w:rsidP="00D77A55">
      <w:pPr>
        <w:autoSpaceDE w:val="0"/>
        <w:autoSpaceDN w:val="0"/>
        <w:adjustRightInd w:val="0"/>
        <w:ind w:firstLine="567"/>
        <w:rPr>
          <w:rFonts w:eastAsiaTheme="minorHAnsi"/>
          <w:sz w:val="28"/>
          <w:szCs w:val="28"/>
        </w:rPr>
      </w:pPr>
      <w:r w:rsidRPr="000C6375">
        <w:rPr>
          <w:sz w:val="28"/>
          <w:szCs w:val="28"/>
          <w:lang w:eastAsia="ru-RU"/>
        </w:rPr>
        <w:t xml:space="preserve">уведомление об отказе в исправлении допущенных опечаток или ошибок в документах, выданных по результатам предоставления муниципальной услуги </w:t>
      </w:r>
      <w:r w:rsidRPr="000C6375">
        <w:rPr>
          <w:rFonts w:eastAsiaTheme="minorHAnsi"/>
          <w:sz w:val="28"/>
          <w:szCs w:val="28"/>
        </w:rPr>
        <w:t>(документ на бумажном носителе).</w:t>
      </w:r>
    </w:p>
    <w:p w14:paraId="152C0F29" w14:textId="77777777" w:rsidR="00D77A55" w:rsidRPr="000C6375" w:rsidRDefault="00D77A55" w:rsidP="00D77A55">
      <w:pPr>
        <w:keepNext/>
        <w:ind w:firstLine="567"/>
        <w:rPr>
          <w:sz w:val="28"/>
          <w:szCs w:val="28"/>
          <w:lang w:eastAsia="ru-RU"/>
        </w:rPr>
      </w:pPr>
      <w:r w:rsidRPr="000C6375">
        <w:rPr>
          <w:sz w:val="28"/>
          <w:szCs w:val="28"/>
        </w:rPr>
        <w:lastRenderedPageBreak/>
        <w:t xml:space="preserve">Формирование реестровой записи в качестве результата предоставления </w:t>
      </w:r>
      <w:r>
        <w:rPr>
          <w:sz w:val="28"/>
          <w:szCs w:val="28"/>
        </w:rPr>
        <w:t>муниципальной</w:t>
      </w:r>
      <w:r w:rsidRPr="000C6375">
        <w:rPr>
          <w:sz w:val="28"/>
          <w:szCs w:val="28"/>
        </w:rPr>
        <w:t xml:space="preserve"> услуги не предусмотрено.</w:t>
      </w:r>
    </w:p>
    <w:p w14:paraId="564E4EE4" w14:textId="77777777" w:rsidR="00D77A55" w:rsidRPr="000C6375" w:rsidRDefault="00D77A55" w:rsidP="00D77A55">
      <w:pPr>
        <w:autoSpaceDE w:val="0"/>
        <w:autoSpaceDN w:val="0"/>
        <w:adjustRightInd w:val="0"/>
        <w:ind w:firstLine="567"/>
        <w:rPr>
          <w:sz w:val="28"/>
          <w:szCs w:val="28"/>
          <w:lang w:eastAsia="ru-RU"/>
        </w:rPr>
      </w:pPr>
      <w:r w:rsidRPr="000C6375">
        <w:rPr>
          <w:sz w:val="28"/>
          <w:szCs w:val="28"/>
          <w:lang w:eastAsia="ru-RU"/>
        </w:rPr>
        <w:t xml:space="preserve">Результат предоставления муниципальной услуги может быть получен заявителем лично в </w:t>
      </w:r>
      <w:r>
        <w:rPr>
          <w:sz w:val="28"/>
          <w:szCs w:val="28"/>
          <w:lang w:eastAsia="ru-RU"/>
        </w:rPr>
        <w:t>Органе власти</w:t>
      </w:r>
      <w:r w:rsidRPr="004B5F39">
        <w:rPr>
          <w:sz w:val="28"/>
          <w:szCs w:val="28"/>
          <w:lang w:eastAsia="ru-RU"/>
        </w:rPr>
        <w:t xml:space="preserve">, направлен </w:t>
      </w:r>
      <w:r w:rsidRPr="004B5F39">
        <w:rPr>
          <w:sz w:val="28"/>
          <w:szCs w:val="28"/>
        </w:rPr>
        <w:t>почтовым отправлением с уведомлением о вручении</w:t>
      </w:r>
      <w:r w:rsidRPr="004B5F39">
        <w:rPr>
          <w:sz w:val="28"/>
          <w:szCs w:val="28"/>
          <w:lang w:eastAsia="ru-RU"/>
        </w:rPr>
        <w:t>, либо на адрес</w:t>
      </w:r>
      <w:r>
        <w:rPr>
          <w:sz w:val="28"/>
          <w:szCs w:val="28"/>
          <w:lang w:eastAsia="ru-RU"/>
        </w:rPr>
        <w:t xml:space="preserve"> электронной почты заявителя.</w:t>
      </w:r>
    </w:p>
    <w:p w14:paraId="6789C88E" w14:textId="77777777" w:rsidR="00D77A55" w:rsidRDefault="00D77A55" w:rsidP="00D77A55">
      <w:pPr>
        <w:autoSpaceDE w:val="0"/>
        <w:autoSpaceDN w:val="0"/>
        <w:adjustRightInd w:val="0"/>
        <w:ind w:firstLine="0"/>
        <w:jc w:val="center"/>
        <w:rPr>
          <w:b/>
          <w:color w:val="000000"/>
          <w:sz w:val="28"/>
          <w:szCs w:val="28"/>
        </w:rPr>
      </w:pPr>
    </w:p>
    <w:p w14:paraId="2BDFDBC9" w14:textId="77777777" w:rsidR="00D77A55" w:rsidRPr="006F1503" w:rsidRDefault="00D77A55" w:rsidP="00D77A55">
      <w:pPr>
        <w:autoSpaceDE w:val="0"/>
        <w:autoSpaceDN w:val="0"/>
        <w:adjustRightInd w:val="0"/>
        <w:ind w:firstLine="0"/>
        <w:jc w:val="center"/>
        <w:rPr>
          <w:b/>
          <w:color w:val="000000"/>
          <w:sz w:val="28"/>
          <w:szCs w:val="28"/>
        </w:rPr>
      </w:pPr>
      <w:r w:rsidRPr="006F1503">
        <w:rPr>
          <w:b/>
          <w:color w:val="000000"/>
          <w:sz w:val="28"/>
          <w:szCs w:val="28"/>
        </w:rPr>
        <w:t xml:space="preserve">Срок предоставления </w:t>
      </w:r>
      <w:r>
        <w:rPr>
          <w:b/>
          <w:color w:val="000000"/>
          <w:sz w:val="28"/>
          <w:szCs w:val="28"/>
        </w:rPr>
        <w:t xml:space="preserve">муниципальной </w:t>
      </w:r>
      <w:r w:rsidRPr="006F1503">
        <w:rPr>
          <w:b/>
          <w:color w:val="000000"/>
          <w:sz w:val="28"/>
          <w:szCs w:val="28"/>
        </w:rPr>
        <w:t>услуги</w:t>
      </w:r>
    </w:p>
    <w:p w14:paraId="45FF6C96" w14:textId="77777777" w:rsidR="00D77A55" w:rsidRPr="006F1503" w:rsidRDefault="00D77A55" w:rsidP="00D77A55">
      <w:pPr>
        <w:autoSpaceDE w:val="0"/>
        <w:autoSpaceDN w:val="0"/>
        <w:adjustRightInd w:val="0"/>
        <w:rPr>
          <w:color w:val="000000"/>
          <w:sz w:val="28"/>
          <w:szCs w:val="28"/>
          <w:lang w:eastAsia="ru-RU"/>
        </w:rPr>
      </w:pPr>
    </w:p>
    <w:p w14:paraId="72F583AA" w14:textId="77777777" w:rsidR="00D77A55" w:rsidRDefault="00D77A55" w:rsidP="00D77A55">
      <w:pPr>
        <w:autoSpaceDE w:val="0"/>
        <w:autoSpaceDN w:val="0"/>
        <w:adjustRightInd w:val="0"/>
        <w:ind w:firstLine="567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lang w:eastAsia="ru-RU"/>
        </w:rPr>
        <w:t>2.4</w:t>
      </w:r>
      <w:r w:rsidRPr="006F1503">
        <w:rPr>
          <w:color w:val="000000"/>
          <w:sz w:val="28"/>
          <w:szCs w:val="28"/>
          <w:lang w:eastAsia="ru-RU"/>
        </w:rPr>
        <w:t xml:space="preserve">. Выдача </w:t>
      </w:r>
      <w:r w:rsidRPr="000C6375">
        <w:rPr>
          <w:rFonts w:eastAsiaTheme="minorHAnsi"/>
          <w:sz w:val="28"/>
          <w:szCs w:val="28"/>
        </w:rPr>
        <w:t>письменны</w:t>
      </w:r>
      <w:r>
        <w:rPr>
          <w:rFonts w:eastAsiaTheme="minorHAnsi"/>
          <w:sz w:val="28"/>
          <w:szCs w:val="28"/>
        </w:rPr>
        <w:t>х</w:t>
      </w:r>
      <w:r w:rsidRPr="000C6375">
        <w:rPr>
          <w:rFonts w:eastAsiaTheme="minorHAnsi"/>
          <w:sz w:val="28"/>
          <w:szCs w:val="28"/>
        </w:rPr>
        <w:t xml:space="preserve"> разъяснени</w:t>
      </w:r>
      <w:r>
        <w:rPr>
          <w:rFonts w:eastAsiaTheme="minorHAnsi"/>
          <w:sz w:val="28"/>
          <w:szCs w:val="28"/>
        </w:rPr>
        <w:t xml:space="preserve">й </w:t>
      </w:r>
      <w:r w:rsidRPr="006F1503">
        <w:rPr>
          <w:color w:val="000000"/>
          <w:sz w:val="28"/>
          <w:szCs w:val="28"/>
        </w:rPr>
        <w:t xml:space="preserve">осуществляется в срок не более чем </w:t>
      </w:r>
      <w:r>
        <w:rPr>
          <w:color w:val="000000"/>
          <w:sz w:val="28"/>
          <w:szCs w:val="28"/>
        </w:rPr>
        <w:t xml:space="preserve">                      </w:t>
      </w:r>
      <w:r w:rsidRPr="006F1503">
        <w:rPr>
          <w:color w:val="000000"/>
          <w:sz w:val="28"/>
          <w:szCs w:val="28"/>
        </w:rPr>
        <w:t xml:space="preserve">30 календарных </w:t>
      </w:r>
      <w:r w:rsidRPr="006F1503">
        <w:rPr>
          <w:sz w:val="28"/>
          <w:szCs w:val="28"/>
          <w:lang w:eastAsia="ru-RU"/>
        </w:rPr>
        <w:t xml:space="preserve">дней со дня поступления </w:t>
      </w:r>
      <w:r>
        <w:rPr>
          <w:sz w:val="28"/>
          <w:szCs w:val="28"/>
          <w:lang w:eastAsia="ru-RU"/>
        </w:rPr>
        <w:t xml:space="preserve">соответствующего </w:t>
      </w:r>
      <w:r w:rsidRPr="006F1503">
        <w:rPr>
          <w:sz w:val="28"/>
          <w:szCs w:val="28"/>
          <w:lang w:eastAsia="ru-RU"/>
        </w:rPr>
        <w:t>заявления</w:t>
      </w:r>
      <w:r w:rsidRPr="006F1503">
        <w:rPr>
          <w:color w:val="000000"/>
          <w:sz w:val="28"/>
          <w:szCs w:val="28"/>
        </w:rPr>
        <w:t xml:space="preserve"> в </w:t>
      </w:r>
      <w:r>
        <w:rPr>
          <w:sz w:val="28"/>
          <w:szCs w:val="28"/>
          <w:lang w:eastAsia="ru-RU"/>
        </w:rPr>
        <w:t xml:space="preserve">Орган власти </w:t>
      </w:r>
      <w:r w:rsidRPr="006F1503">
        <w:rPr>
          <w:color w:val="000000"/>
          <w:sz w:val="28"/>
          <w:szCs w:val="28"/>
        </w:rPr>
        <w:t xml:space="preserve">по почте, </w:t>
      </w:r>
      <w:r>
        <w:rPr>
          <w:color w:val="000000"/>
          <w:sz w:val="28"/>
          <w:szCs w:val="28"/>
        </w:rPr>
        <w:t>путем личного обращения.</w:t>
      </w:r>
    </w:p>
    <w:p w14:paraId="4FC91468" w14:textId="77777777" w:rsidR="00D77A55" w:rsidRDefault="00D77A55" w:rsidP="00D77A55">
      <w:pPr>
        <w:autoSpaceDE w:val="0"/>
        <w:autoSpaceDN w:val="0"/>
        <w:adjustRightInd w:val="0"/>
        <w:ind w:firstLine="567"/>
        <w:rPr>
          <w:sz w:val="28"/>
          <w:szCs w:val="28"/>
          <w:lang w:eastAsia="ru-RU"/>
        </w:rPr>
      </w:pPr>
      <w:r>
        <w:rPr>
          <w:sz w:val="28"/>
          <w:szCs w:val="28"/>
        </w:rPr>
        <w:t>2.5. И</w:t>
      </w:r>
      <w:r>
        <w:rPr>
          <w:sz w:val="28"/>
          <w:szCs w:val="28"/>
          <w:lang w:eastAsia="ru-RU"/>
        </w:rPr>
        <w:t xml:space="preserve">справление допущенных опечаток или ошибок в документах, выданных по результатам предоставления </w:t>
      </w:r>
      <w:r>
        <w:rPr>
          <w:sz w:val="28"/>
          <w:szCs w:val="28"/>
        </w:rPr>
        <w:t>муниципальной</w:t>
      </w:r>
      <w:r>
        <w:rPr>
          <w:sz w:val="28"/>
          <w:szCs w:val="28"/>
          <w:lang w:eastAsia="ru-RU"/>
        </w:rPr>
        <w:t xml:space="preserve"> услуги, осуществляется в срок не более чем 5 рабочих дней со дня поступления соответствующего заявления в Орган власти по почте, путем личного обращения.</w:t>
      </w:r>
    </w:p>
    <w:p w14:paraId="7020B92A" w14:textId="77777777" w:rsidR="00D77A55" w:rsidRDefault="00D77A55" w:rsidP="00D77A55">
      <w:pPr>
        <w:autoSpaceDE w:val="0"/>
        <w:autoSpaceDN w:val="0"/>
        <w:adjustRightInd w:val="0"/>
        <w:ind w:firstLine="567"/>
        <w:rPr>
          <w:sz w:val="28"/>
          <w:szCs w:val="28"/>
          <w:lang w:eastAsia="ru-RU"/>
        </w:rPr>
      </w:pPr>
      <w:r>
        <w:rPr>
          <w:rFonts w:eastAsia="Times New Roman"/>
          <w:sz w:val="28"/>
          <w:szCs w:val="28"/>
        </w:rPr>
        <w:t xml:space="preserve">2.6. Максимальный срок предоставления муниципальной услуги не зависит от способа подачи заявителем соответствующего заявления и </w:t>
      </w:r>
      <w:r w:rsidRPr="00E665BA">
        <w:rPr>
          <w:sz w:val="28"/>
          <w:szCs w:val="28"/>
        </w:rPr>
        <w:t>от категории (признаков) заявителя</w:t>
      </w:r>
      <w:r>
        <w:rPr>
          <w:sz w:val="28"/>
          <w:szCs w:val="28"/>
        </w:rPr>
        <w:t>.</w:t>
      </w:r>
    </w:p>
    <w:p w14:paraId="326C62DD" w14:textId="77777777" w:rsidR="00D77A55" w:rsidRPr="006B0523" w:rsidRDefault="00D77A55" w:rsidP="00D77A55">
      <w:pPr>
        <w:autoSpaceDE w:val="0"/>
        <w:autoSpaceDN w:val="0"/>
        <w:adjustRightInd w:val="0"/>
        <w:spacing w:before="280"/>
        <w:ind w:firstLine="0"/>
        <w:jc w:val="center"/>
        <w:rPr>
          <w:b/>
          <w:sz w:val="28"/>
          <w:szCs w:val="28"/>
          <w:lang w:eastAsia="ru-RU"/>
        </w:rPr>
      </w:pPr>
      <w:r w:rsidRPr="006B0523">
        <w:rPr>
          <w:b/>
          <w:sz w:val="28"/>
          <w:szCs w:val="28"/>
          <w:lang w:eastAsia="ru-RU"/>
        </w:rPr>
        <w:t xml:space="preserve">Размер платы, взимаемой с заявителя при предоставлении </w:t>
      </w:r>
      <w:r>
        <w:rPr>
          <w:b/>
          <w:sz w:val="28"/>
          <w:szCs w:val="28"/>
          <w:lang w:eastAsia="ru-RU"/>
        </w:rPr>
        <w:t xml:space="preserve">                     муниципальной у</w:t>
      </w:r>
      <w:r w:rsidRPr="006B0523">
        <w:rPr>
          <w:b/>
          <w:sz w:val="28"/>
          <w:szCs w:val="28"/>
          <w:lang w:eastAsia="ru-RU"/>
        </w:rPr>
        <w:t>слуги, и способы ее взимания</w:t>
      </w:r>
    </w:p>
    <w:p w14:paraId="031993A0" w14:textId="77777777" w:rsidR="00D77A55" w:rsidRPr="006B0523" w:rsidRDefault="00D77A55" w:rsidP="00D77A55">
      <w:pPr>
        <w:autoSpaceDE w:val="0"/>
        <w:autoSpaceDN w:val="0"/>
        <w:adjustRightInd w:val="0"/>
        <w:rPr>
          <w:b/>
          <w:sz w:val="28"/>
          <w:szCs w:val="28"/>
        </w:rPr>
      </w:pPr>
    </w:p>
    <w:p w14:paraId="074124B7" w14:textId="77777777" w:rsidR="00D77A55" w:rsidRPr="006A4681" w:rsidRDefault="00D77A55" w:rsidP="00D77A55">
      <w:pPr>
        <w:autoSpaceDE w:val="0"/>
        <w:ind w:firstLine="567"/>
        <w:rPr>
          <w:sz w:val="28"/>
          <w:szCs w:val="28"/>
        </w:rPr>
      </w:pPr>
      <w:r>
        <w:rPr>
          <w:sz w:val="28"/>
          <w:szCs w:val="28"/>
        </w:rPr>
        <w:t>2.7</w:t>
      </w:r>
      <w:r w:rsidRPr="006F1503">
        <w:rPr>
          <w:sz w:val="28"/>
          <w:szCs w:val="28"/>
        </w:rPr>
        <w:t xml:space="preserve">. </w:t>
      </w:r>
      <w:r w:rsidRPr="006A4681">
        <w:rPr>
          <w:sz w:val="28"/>
          <w:szCs w:val="28"/>
        </w:rPr>
        <w:t xml:space="preserve">Взимание государственной пошлины или иной платы за предоставление </w:t>
      </w:r>
      <w:r>
        <w:rPr>
          <w:sz w:val="28"/>
          <w:szCs w:val="28"/>
        </w:rPr>
        <w:t xml:space="preserve">муниципальной </w:t>
      </w:r>
      <w:r w:rsidRPr="006A4681">
        <w:rPr>
          <w:sz w:val="28"/>
          <w:szCs w:val="28"/>
        </w:rPr>
        <w:t>услуги законодательством Российской Федерации не предусмотрено.</w:t>
      </w:r>
    </w:p>
    <w:p w14:paraId="692A2DD0" w14:textId="77777777" w:rsidR="00D77A55" w:rsidRDefault="00D77A55" w:rsidP="00D77A55">
      <w:pPr>
        <w:autoSpaceDE w:val="0"/>
        <w:autoSpaceDN w:val="0"/>
        <w:adjustRightInd w:val="0"/>
        <w:ind w:firstLine="0"/>
        <w:jc w:val="center"/>
        <w:rPr>
          <w:b/>
          <w:sz w:val="28"/>
          <w:szCs w:val="28"/>
          <w:lang w:eastAsia="ru-RU"/>
        </w:rPr>
      </w:pPr>
    </w:p>
    <w:p w14:paraId="122C7147" w14:textId="6AF1F98A" w:rsidR="00D77A55" w:rsidRDefault="00D77A55" w:rsidP="00D77A55">
      <w:pPr>
        <w:autoSpaceDE w:val="0"/>
        <w:autoSpaceDN w:val="0"/>
        <w:adjustRightInd w:val="0"/>
        <w:ind w:firstLine="0"/>
        <w:jc w:val="center"/>
        <w:rPr>
          <w:b/>
          <w:sz w:val="28"/>
          <w:szCs w:val="28"/>
          <w:lang w:eastAsia="ru-RU"/>
        </w:rPr>
      </w:pPr>
      <w:r>
        <w:rPr>
          <w:b/>
          <w:sz w:val="28"/>
          <w:szCs w:val="28"/>
          <w:lang w:eastAsia="ru-RU"/>
        </w:rPr>
        <w:t>М</w:t>
      </w:r>
      <w:r w:rsidRPr="0083726A">
        <w:rPr>
          <w:b/>
          <w:sz w:val="28"/>
          <w:szCs w:val="28"/>
          <w:lang w:eastAsia="ru-RU"/>
        </w:rPr>
        <w:t xml:space="preserve">аксимальный срок ожидания в очереди при подаче заявителем </w:t>
      </w:r>
      <w:r>
        <w:rPr>
          <w:b/>
          <w:sz w:val="28"/>
          <w:szCs w:val="28"/>
          <w:lang w:eastAsia="ru-RU"/>
        </w:rPr>
        <w:t>запроса</w:t>
      </w:r>
      <w:r w:rsidR="00472A47">
        <w:rPr>
          <w:b/>
          <w:sz w:val="28"/>
          <w:szCs w:val="28"/>
          <w:lang w:eastAsia="ru-RU"/>
        </w:rPr>
        <w:t xml:space="preserve"> </w:t>
      </w:r>
      <w:r>
        <w:rPr>
          <w:b/>
          <w:sz w:val="28"/>
          <w:szCs w:val="28"/>
          <w:lang w:eastAsia="ru-RU"/>
        </w:rPr>
        <w:t xml:space="preserve">о предоставлении муниципальной услуги </w:t>
      </w:r>
      <w:r w:rsidRPr="0083726A">
        <w:rPr>
          <w:b/>
          <w:sz w:val="28"/>
          <w:szCs w:val="28"/>
          <w:lang w:eastAsia="ru-RU"/>
        </w:rPr>
        <w:t xml:space="preserve">и при получении результата предоставления </w:t>
      </w:r>
      <w:r>
        <w:rPr>
          <w:b/>
          <w:sz w:val="28"/>
          <w:szCs w:val="28"/>
          <w:lang w:eastAsia="ru-RU"/>
        </w:rPr>
        <w:t xml:space="preserve">муниципальной </w:t>
      </w:r>
      <w:r w:rsidRPr="0083726A">
        <w:rPr>
          <w:b/>
          <w:sz w:val="28"/>
          <w:szCs w:val="28"/>
          <w:lang w:eastAsia="ru-RU"/>
        </w:rPr>
        <w:t>услуг</w:t>
      </w:r>
      <w:r>
        <w:rPr>
          <w:b/>
          <w:sz w:val="28"/>
          <w:szCs w:val="28"/>
          <w:lang w:eastAsia="ru-RU"/>
        </w:rPr>
        <w:t>и</w:t>
      </w:r>
      <w:r w:rsidRPr="006F6809">
        <w:rPr>
          <w:b/>
          <w:sz w:val="28"/>
          <w:szCs w:val="28"/>
        </w:rPr>
        <w:t xml:space="preserve"> </w:t>
      </w:r>
      <w:r w:rsidRPr="006E66E5">
        <w:rPr>
          <w:b/>
          <w:sz w:val="28"/>
          <w:szCs w:val="28"/>
        </w:rPr>
        <w:t>при непосредственном обращении</w:t>
      </w:r>
      <w:r w:rsidR="00472A47">
        <w:rPr>
          <w:b/>
          <w:sz w:val="28"/>
          <w:szCs w:val="28"/>
        </w:rPr>
        <w:t xml:space="preserve"> </w:t>
      </w:r>
      <w:r w:rsidRPr="006E66E5">
        <w:rPr>
          <w:b/>
          <w:sz w:val="28"/>
          <w:szCs w:val="28"/>
        </w:rPr>
        <w:t xml:space="preserve">в </w:t>
      </w:r>
      <w:r>
        <w:rPr>
          <w:b/>
          <w:sz w:val="28"/>
          <w:szCs w:val="28"/>
        </w:rPr>
        <w:t>Орган власти</w:t>
      </w:r>
    </w:p>
    <w:p w14:paraId="4E026A7D" w14:textId="77777777" w:rsidR="00D77A55" w:rsidRDefault="00D77A55" w:rsidP="00D77A55">
      <w:pPr>
        <w:autoSpaceDE w:val="0"/>
        <w:autoSpaceDN w:val="0"/>
        <w:adjustRightInd w:val="0"/>
        <w:jc w:val="center"/>
        <w:rPr>
          <w:b/>
          <w:sz w:val="28"/>
          <w:szCs w:val="28"/>
          <w:lang w:eastAsia="ru-RU"/>
        </w:rPr>
      </w:pPr>
    </w:p>
    <w:p w14:paraId="4DBC1201" w14:textId="77777777" w:rsidR="00D77A55" w:rsidRPr="0083726A" w:rsidRDefault="00D77A55" w:rsidP="00D77A55">
      <w:pPr>
        <w:autoSpaceDE w:val="0"/>
        <w:autoSpaceDN w:val="0"/>
        <w:adjustRightInd w:val="0"/>
        <w:rPr>
          <w:bCs/>
          <w:sz w:val="28"/>
          <w:szCs w:val="28"/>
          <w:lang w:eastAsia="ru-RU"/>
        </w:rPr>
      </w:pPr>
      <w:r w:rsidRPr="0083726A">
        <w:rPr>
          <w:sz w:val="28"/>
          <w:szCs w:val="28"/>
          <w:lang w:eastAsia="ru-RU"/>
        </w:rPr>
        <w:t>2.</w:t>
      </w:r>
      <w:r>
        <w:rPr>
          <w:sz w:val="28"/>
          <w:szCs w:val="28"/>
          <w:lang w:eastAsia="ru-RU"/>
        </w:rPr>
        <w:t>8</w:t>
      </w:r>
      <w:r w:rsidRPr="0083726A">
        <w:rPr>
          <w:sz w:val="28"/>
          <w:szCs w:val="28"/>
          <w:lang w:eastAsia="ru-RU"/>
        </w:rPr>
        <w:t xml:space="preserve">. </w:t>
      </w:r>
      <w:r w:rsidRPr="0083726A">
        <w:rPr>
          <w:bCs/>
          <w:sz w:val="28"/>
          <w:szCs w:val="28"/>
          <w:lang w:eastAsia="ru-RU"/>
        </w:rPr>
        <w:t xml:space="preserve">Максимальный срок ожидания в очереди при подаче </w:t>
      </w:r>
      <w:r>
        <w:rPr>
          <w:bCs/>
          <w:sz w:val="28"/>
          <w:szCs w:val="28"/>
          <w:lang w:eastAsia="ru-RU"/>
        </w:rPr>
        <w:t xml:space="preserve">запроса о предоставлении муниципальной услуги и </w:t>
      </w:r>
      <w:r w:rsidRPr="006E66E5">
        <w:rPr>
          <w:sz w:val="28"/>
          <w:szCs w:val="28"/>
        </w:rPr>
        <w:t xml:space="preserve">прилагаемых к нему документов </w:t>
      </w:r>
      <w:r>
        <w:rPr>
          <w:sz w:val="28"/>
          <w:szCs w:val="28"/>
        </w:rPr>
        <w:t xml:space="preserve">и </w:t>
      </w:r>
      <w:r w:rsidRPr="006E66E5">
        <w:rPr>
          <w:sz w:val="28"/>
          <w:szCs w:val="28"/>
        </w:rPr>
        <w:t xml:space="preserve">при получении результата предоставления </w:t>
      </w:r>
      <w:r>
        <w:rPr>
          <w:sz w:val="28"/>
          <w:szCs w:val="28"/>
        </w:rPr>
        <w:t xml:space="preserve">муниципальной </w:t>
      </w:r>
      <w:r w:rsidRPr="006E66E5">
        <w:rPr>
          <w:sz w:val="28"/>
          <w:szCs w:val="28"/>
        </w:rPr>
        <w:t xml:space="preserve">услуги при непосредственном обращении в </w:t>
      </w:r>
      <w:r>
        <w:rPr>
          <w:sz w:val="28"/>
          <w:szCs w:val="28"/>
        </w:rPr>
        <w:t xml:space="preserve">Орган власти </w:t>
      </w:r>
      <w:r w:rsidRPr="006E66E5">
        <w:rPr>
          <w:sz w:val="28"/>
          <w:szCs w:val="28"/>
        </w:rPr>
        <w:t>составляет 15 минут</w:t>
      </w:r>
      <w:r>
        <w:rPr>
          <w:sz w:val="28"/>
          <w:szCs w:val="28"/>
        </w:rPr>
        <w:t>.</w:t>
      </w:r>
    </w:p>
    <w:p w14:paraId="430B8CFA" w14:textId="77777777" w:rsidR="00D77A55" w:rsidRPr="000C6375" w:rsidRDefault="00D77A55" w:rsidP="00D77A55">
      <w:pPr>
        <w:tabs>
          <w:tab w:val="left" w:pos="1571"/>
        </w:tabs>
        <w:autoSpaceDE w:val="0"/>
        <w:adjustRightInd w:val="0"/>
        <w:ind w:firstLine="567"/>
        <w:rPr>
          <w:rFonts w:eastAsia="Times New Roman"/>
          <w:b/>
          <w:color w:val="FF0000"/>
          <w:sz w:val="28"/>
          <w:szCs w:val="28"/>
          <w:lang w:eastAsia="ru-RU"/>
        </w:rPr>
      </w:pPr>
    </w:p>
    <w:p w14:paraId="2D2C19C7" w14:textId="77777777" w:rsidR="00D77A55" w:rsidRPr="006F1503" w:rsidRDefault="00D77A55" w:rsidP="00D77A55">
      <w:pPr>
        <w:autoSpaceDE w:val="0"/>
        <w:autoSpaceDN w:val="0"/>
        <w:adjustRightInd w:val="0"/>
        <w:ind w:firstLine="0"/>
        <w:jc w:val="center"/>
        <w:rPr>
          <w:b/>
          <w:sz w:val="28"/>
          <w:szCs w:val="28"/>
          <w:lang w:eastAsia="ru-RU"/>
        </w:rPr>
      </w:pPr>
      <w:r w:rsidRPr="006F1503">
        <w:rPr>
          <w:b/>
          <w:sz w:val="28"/>
          <w:szCs w:val="28"/>
          <w:lang w:eastAsia="ru-RU"/>
        </w:rPr>
        <w:t xml:space="preserve">Срок регистрации </w:t>
      </w:r>
      <w:r>
        <w:rPr>
          <w:b/>
          <w:sz w:val="28"/>
          <w:szCs w:val="28"/>
          <w:lang w:eastAsia="ru-RU"/>
        </w:rPr>
        <w:t xml:space="preserve">запроса </w:t>
      </w:r>
      <w:r w:rsidRPr="006F1503">
        <w:rPr>
          <w:b/>
          <w:sz w:val="28"/>
          <w:szCs w:val="28"/>
          <w:lang w:eastAsia="ru-RU"/>
        </w:rPr>
        <w:t xml:space="preserve">о предоставлении </w:t>
      </w:r>
      <w:r>
        <w:rPr>
          <w:b/>
          <w:sz w:val="28"/>
          <w:szCs w:val="28"/>
          <w:lang w:eastAsia="ru-RU"/>
        </w:rPr>
        <w:t xml:space="preserve">муниципальной </w:t>
      </w:r>
      <w:r w:rsidRPr="006F1503">
        <w:rPr>
          <w:b/>
          <w:sz w:val="28"/>
          <w:szCs w:val="28"/>
          <w:lang w:eastAsia="ru-RU"/>
        </w:rPr>
        <w:t>услуги</w:t>
      </w:r>
    </w:p>
    <w:p w14:paraId="0FE5C1A9" w14:textId="77777777" w:rsidR="00D77A55" w:rsidRPr="006F1503" w:rsidRDefault="00D77A55" w:rsidP="00D77A55">
      <w:pPr>
        <w:autoSpaceDE w:val="0"/>
        <w:autoSpaceDN w:val="0"/>
        <w:adjustRightInd w:val="0"/>
        <w:jc w:val="center"/>
        <w:rPr>
          <w:sz w:val="28"/>
          <w:szCs w:val="28"/>
          <w:lang w:eastAsia="ru-RU"/>
        </w:rPr>
      </w:pPr>
    </w:p>
    <w:p w14:paraId="7C43261D" w14:textId="77777777" w:rsidR="00D77A55" w:rsidRPr="006F1503" w:rsidRDefault="00D77A55" w:rsidP="00D77A55">
      <w:pPr>
        <w:autoSpaceDE w:val="0"/>
        <w:autoSpaceDN w:val="0"/>
        <w:adjustRightInd w:val="0"/>
        <w:ind w:firstLine="567"/>
        <w:rPr>
          <w:sz w:val="28"/>
          <w:szCs w:val="28"/>
        </w:rPr>
      </w:pPr>
      <w:r>
        <w:rPr>
          <w:sz w:val="28"/>
          <w:szCs w:val="28"/>
        </w:rPr>
        <w:t>2.9</w:t>
      </w:r>
      <w:r w:rsidRPr="006F1503">
        <w:rPr>
          <w:sz w:val="28"/>
          <w:szCs w:val="28"/>
        </w:rPr>
        <w:t>. Регистрация за</w:t>
      </w:r>
      <w:r>
        <w:rPr>
          <w:sz w:val="28"/>
          <w:szCs w:val="28"/>
        </w:rPr>
        <w:t xml:space="preserve">проса о предоставлении муниципальной услуги </w:t>
      </w:r>
      <w:r w:rsidRPr="006F1503">
        <w:rPr>
          <w:sz w:val="28"/>
          <w:szCs w:val="28"/>
          <w:lang w:eastAsia="ru-RU"/>
        </w:rPr>
        <w:t>и</w:t>
      </w:r>
      <w:r w:rsidRPr="006F1503">
        <w:rPr>
          <w:sz w:val="28"/>
          <w:szCs w:val="28"/>
        </w:rPr>
        <w:t xml:space="preserve"> прилагаемы</w:t>
      </w:r>
      <w:r>
        <w:rPr>
          <w:sz w:val="28"/>
          <w:szCs w:val="28"/>
        </w:rPr>
        <w:t>х</w:t>
      </w:r>
      <w:r w:rsidRPr="006F1503">
        <w:rPr>
          <w:sz w:val="28"/>
          <w:szCs w:val="28"/>
        </w:rPr>
        <w:t xml:space="preserve"> документ</w:t>
      </w:r>
      <w:r>
        <w:rPr>
          <w:sz w:val="28"/>
          <w:szCs w:val="28"/>
        </w:rPr>
        <w:t>ов</w:t>
      </w:r>
      <w:r w:rsidRPr="006F1503">
        <w:rPr>
          <w:sz w:val="28"/>
          <w:szCs w:val="28"/>
        </w:rPr>
        <w:t>, поступивши</w:t>
      </w:r>
      <w:r>
        <w:rPr>
          <w:sz w:val="28"/>
          <w:szCs w:val="28"/>
        </w:rPr>
        <w:t>х</w:t>
      </w:r>
      <w:r w:rsidRPr="006F1503">
        <w:rPr>
          <w:sz w:val="28"/>
          <w:szCs w:val="28"/>
        </w:rPr>
        <w:t xml:space="preserve"> в </w:t>
      </w:r>
      <w:r>
        <w:rPr>
          <w:sz w:val="28"/>
          <w:szCs w:val="28"/>
        </w:rPr>
        <w:t xml:space="preserve">Орган власти лично, либо посредством почтового отправления </w:t>
      </w:r>
      <w:r w:rsidRPr="006F1503">
        <w:rPr>
          <w:sz w:val="28"/>
          <w:szCs w:val="28"/>
        </w:rPr>
        <w:t xml:space="preserve">осуществляются не позднее рабочего дня, следующего за днем его поступления. </w:t>
      </w:r>
    </w:p>
    <w:p w14:paraId="371A2FCE" w14:textId="77777777" w:rsidR="00D77A55" w:rsidRPr="006F1503" w:rsidRDefault="00D77A55" w:rsidP="00D77A55">
      <w:pPr>
        <w:autoSpaceDE w:val="0"/>
        <w:ind w:firstLine="567"/>
        <w:rPr>
          <w:sz w:val="28"/>
          <w:szCs w:val="28"/>
        </w:rPr>
      </w:pPr>
      <w:r w:rsidRPr="006F1503">
        <w:rPr>
          <w:sz w:val="28"/>
          <w:szCs w:val="28"/>
        </w:rPr>
        <w:t>За</w:t>
      </w:r>
      <w:r>
        <w:rPr>
          <w:sz w:val="28"/>
          <w:szCs w:val="28"/>
        </w:rPr>
        <w:t xml:space="preserve">прос о предоставлении муниципальной услуги </w:t>
      </w:r>
      <w:r w:rsidRPr="006F1503">
        <w:rPr>
          <w:sz w:val="28"/>
          <w:szCs w:val="28"/>
        </w:rPr>
        <w:t xml:space="preserve">считается поступившим в </w:t>
      </w:r>
      <w:r>
        <w:rPr>
          <w:sz w:val="28"/>
          <w:szCs w:val="28"/>
        </w:rPr>
        <w:t xml:space="preserve">Орган власти </w:t>
      </w:r>
      <w:r w:rsidRPr="006F1503">
        <w:rPr>
          <w:sz w:val="28"/>
          <w:szCs w:val="28"/>
        </w:rPr>
        <w:t>со дня его регистрации.</w:t>
      </w:r>
    </w:p>
    <w:p w14:paraId="02A8C2B0" w14:textId="77777777" w:rsidR="00D77A55" w:rsidRDefault="00D77A55" w:rsidP="00D77A55">
      <w:pPr>
        <w:autoSpaceDE w:val="0"/>
        <w:adjustRightInd w:val="0"/>
        <w:ind w:firstLine="567"/>
        <w:rPr>
          <w:rFonts w:eastAsia="Times New Roman"/>
          <w:b/>
          <w:color w:val="FF0000"/>
          <w:sz w:val="28"/>
          <w:szCs w:val="28"/>
          <w:lang w:eastAsia="ru-RU"/>
        </w:rPr>
      </w:pPr>
    </w:p>
    <w:p w14:paraId="1F418D0A" w14:textId="77777777" w:rsidR="00D77A55" w:rsidRPr="006F1503" w:rsidRDefault="00D77A55" w:rsidP="00D77A55">
      <w:pPr>
        <w:autoSpaceDE w:val="0"/>
        <w:autoSpaceDN w:val="0"/>
        <w:adjustRightInd w:val="0"/>
        <w:ind w:firstLine="0"/>
        <w:jc w:val="center"/>
        <w:rPr>
          <w:b/>
          <w:sz w:val="28"/>
          <w:szCs w:val="28"/>
          <w:lang w:eastAsia="ru-RU"/>
        </w:rPr>
      </w:pPr>
      <w:r w:rsidRPr="006F1503">
        <w:rPr>
          <w:b/>
          <w:sz w:val="28"/>
          <w:szCs w:val="28"/>
          <w:lang w:eastAsia="ru-RU"/>
        </w:rPr>
        <w:lastRenderedPageBreak/>
        <w:t>Требования к помещениям, в которых предоставля</w:t>
      </w:r>
      <w:r>
        <w:rPr>
          <w:b/>
          <w:sz w:val="28"/>
          <w:szCs w:val="28"/>
          <w:lang w:eastAsia="ru-RU"/>
        </w:rPr>
        <w:t>ется муниципальная услуга</w:t>
      </w:r>
    </w:p>
    <w:p w14:paraId="30CC8DD4" w14:textId="77777777" w:rsidR="00D77A55" w:rsidRPr="006F1503" w:rsidRDefault="00D77A55" w:rsidP="00D77A55">
      <w:pPr>
        <w:autoSpaceDE w:val="0"/>
        <w:jc w:val="center"/>
        <w:rPr>
          <w:sz w:val="28"/>
          <w:szCs w:val="28"/>
        </w:rPr>
      </w:pPr>
    </w:p>
    <w:p w14:paraId="3269DCA7" w14:textId="77777777" w:rsidR="00D77A55" w:rsidRDefault="00D77A55" w:rsidP="00D77A55">
      <w:pPr>
        <w:autoSpaceDE w:val="0"/>
        <w:ind w:firstLine="567"/>
        <w:rPr>
          <w:sz w:val="28"/>
          <w:szCs w:val="28"/>
        </w:rPr>
      </w:pPr>
      <w:r>
        <w:rPr>
          <w:sz w:val="28"/>
          <w:szCs w:val="28"/>
        </w:rPr>
        <w:t>2.10</w:t>
      </w:r>
      <w:r w:rsidRPr="006F1503"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Требования к помещениям, в которых предоставляется муниципальная </w:t>
      </w:r>
      <w:proofErr w:type="gramStart"/>
      <w:r>
        <w:rPr>
          <w:sz w:val="28"/>
          <w:szCs w:val="28"/>
        </w:rPr>
        <w:t>услуга</w:t>
      </w:r>
      <w:proofErr w:type="gramEnd"/>
      <w:r>
        <w:rPr>
          <w:sz w:val="28"/>
          <w:szCs w:val="28"/>
        </w:rPr>
        <w:t xml:space="preserve"> размещается на официальном интернет-сайте Органа власти, на Едином портале (при наличии технической возможности) и Региональном портале.</w:t>
      </w:r>
    </w:p>
    <w:p w14:paraId="5C367B90" w14:textId="77777777" w:rsidR="00472A47" w:rsidRDefault="00472A47" w:rsidP="00D77A55">
      <w:pPr>
        <w:autoSpaceDE w:val="0"/>
        <w:autoSpaceDN w:val="0"/>
        <w:adjustRightInd w:val="0"/>
        <w:ind w:firstLine="0"/>
        <w:jc w:val="center"/>
        <w:rPr>
          <w:b/>
          <w:sz w:val="28"/>
          <w:szCs w:val="28"/>
          <w:lang w:eastAsia="ru-RU"/>
        </w:rPr>
      </w:pPr>
    </w:p>
    <w:p w14:paraId="2F4858C4" w14:textId="1E6678D6" w:rsidR="00D77A55" w:rsidRPr="006F1503" w:rsidRDefault="00D77A55" w:rsidP="00D77A55">
      <w:pPr>
        <w:autoSpaceDE w:val="0"/>
        <w:autoSpaceDN w:val="0"/>
        <w:adjustRightInd w:val="0"/>
        <w:ind w:firstLine="0"/>
        <w:jc w:val="center"/>
        <w:rPr>
          <w:b/>
          <w:sz w:val="28"/>
          <w:szCs w:val="28"/>
          <w:lang w:eastAsia="ru-RU"/>
        </w:rPr>
      </w:pPr>
      <w:r w:rsidRPr="006F1503">
        <w:rPr>
          <w:b/>
          <w:sz w:val="28"/>
          <w:szCs w:val="28"/>
          <w:lang w:eastAsia="ru-RU"/>
        </w:rPr>
        <w:t xml:space="preserve">Показатели доступности и качества </w:t>
      </w:r>
      <w:r>
        <w:rPr>
          <w:b/>
          <w:sz w:val="28"/>
          <w:szCs w:val="28"/>
          <w:lang w:eastAsia="ru-RU"/>
        </w:rPr>
        <w:t xml:space="preserve">муниципальной </w:t>
      </w:r>
      <w:r w:rsidRPr="006F1503">
        <w:rPr>
          <w:b/>
          <w:sz w:val="28"/>
          <w:szCs w:val="28"/>
          <w:lang w:eastAsia="ru-RU"/>
        </w:rPr>
        <w:t>услуги</w:t>
      </w:r>
    </w:p>
    <w:p w14:paraId="058216AC" w14:textId="77777777" w:rsidR="00D77A55" w:rsidRPr="006F1503" w:rsidRDefault="00D77A55" w:rsidP="00D77A55">
      <w:pPr>
        <w:autoSpaceDE w:val="0"/>
        <w:rPr>
          <w:sz w:val="28"/>
          <w:szCs w:val="28"/>
        </w:rPr>
      </w:pPr>
    </w:p>
    <w:p w14:paraId="6AAC7230" w14:textId="77777777" w:rsidR="00D77A55" w:rsidRPr="006F1503" w:rsidRDefault="00D77A55" w:rsidP="00D77A55">
      <w:pPr>
        <w:autoSpaceDE w:val="0"/>
        <w:ind w:firstLine="567"/>
        <w:rPr>
          <w:sz w:val="28"/>
          <w:szCs w:val="28"/>
          <w:lang w:eastAsia="ru-RU"/>
        </w:rPr>
      </w:pPr>
      <w:r>
        <w:rPr>
          <w:sz w:val="28"/>
          <w:szCs w:val="28"/>
        </w:rPr>
        <w:t>2.11</w:t>
      </w:r>
      <w:r w:rsidRPr="006F1503">
        <w:rPr>
          <w:sz w:val="28"/>
          <w:szCs w:val="28"/>
        </w:rPr>
        <w:t xml:space="preserve">. </w:t>
      </w:r>
      <w:r>
        <w:rPr>
          <w:sz w:val="28"/>
          <w:szCs w:val="28"/>
        </w:rPr>
        <w:t>Перечень показателей доступности и качества муниципальной услуги размещаются на официальном интернет-сайте Органа власти, на Едином портале (при наличии технической возможности) и Региональном портале.</w:t>
      </w:r>
    </w:p>
    <w:p w14:paraId="74A593FF" w14:textId="77777777" w:rsidR="00D77A55" w:rsidRDefault="00D77A55" w:rsidP="00D77A55">
      <w:pPr>
        <w:autoSpaceDE w:val="0"/>
        <w:adjustRightInd w:val="0"/>
        <w:ind w:firstLine="567"/>
        <w:rPr>
          <w:rFonts w:eastAsia="Times New Roman"/>
          <w:b/>
          <w:color w:val="FF0000"/>
          <w:sz w:val="28"/>
          <w:szCs w:val="28"/>
          <w:lang w:eastAsia="ru-RU"/>
        </w:rPr>
      </w:pPr>
    </w:p>
    <w:p w14:paraId="0F2B8172" w14:textId="77777777" w:rsidR="00D77A55" w:rsidRPr="006F1503" w:rsidRDefault="00D77A55" w:rsidP="00D77A55">
      <w:pPr>
        <w:tabs>
          <w:tab w:val="left" w:pos="360"/>
        </w:tabs>
        <w:autoSpaceDE w:val="0"/>
        <w:ind w:firstLine="0"/>
        <w:jc w:val="center"/>
        <w:rPr>
          <w:b/>
          <w:color w:val="000000"/>
          <w:sz w:val="28"/>
          <w:szCs w:val="28"/>
        </w:rPr>
      </w:pPr>
      <w:r w:rsidRPr="006F1503">
        <w:rPr>
          <w:b/>
          <w:color w:val="000000"/>
          <w:sz w:val="28"/>
          <w:szCs w:val="28"/>
        </w:rPr>
        <w:t xml:space="preserve">Иные требования к предоставлению </w:t>
      </w:r>
      <w:r>
        <w:rPr>
          <w:b/>
          <w:color w:val="000000"/>
          <w:sz w:val="28"/>
          <w:szCs w:val="28"/>
        </w:rPr>
        <w:t xml:space="preserve">муниципальной </w:t>
      </w:r>
      <w:r w:rsidRPr="006F1503">
        <w:rPr>
          <w:b/>
          <w:color w:val="000000"/>
          <w:sz w:val="28"/>
          <w:szCs w:val="28"/>
        </w:rPr>
        <w:t>услуги</w:t>
      </w:r>
    </w:p>
    <w:p w14:paraId="1311A3CB" w14:textId="77777777" w:rsidR="00D77A55" w:rsidRPr="006F1503" w:rsidRDefault="00D77A55" w:rsidP="00D77A55">
      <w:pPr>
        <w:tabs>
          <w:tab w:val="left" w:pos="360"/>
        </w:tabs>
        <w:autoSpaceDE w:val="0"/>
        <w:rPr>
          <w:color w:val="000000"/>
          <w:sz w:val="28"/>
          <w:szCs w:val="28"/>
        </w:rPr>
      </w:pPr>
    </w:p>
    <w:p w14:paraId="26C5711F" w14:textId="77777777" w:rsidR="00D77A55" w:rsidRPr="006F1503" w:rsidRDefault="00D77A55" w:rsidP="00D77A55">
      <w:pPr>
        <w:autoSpaceDE w:val="0"/>
        <w:ind w:firstLine="567"/>
        <w:rPr>
          <w:sz w:val="28"/>
          <w:szCs w:val="28"/>
        </w:rPr>
      </w:pPr>
      <w:bookmarkStart w:id="1" w:name="dst100405"/>
      <w:bookmarkEnd w:id="1"/>
      <w:r>
        <w:rPr>
          <w:sz w:val="28"/>
          <w:szCs w:val="28"/>
        </w:rPr>
        <w:t>2.12</w:t>
      </w:r>
      <w:r w:rsidRPr="006F1503">
        <w:rPr>
          <w:sz w:val="28"/>
          <w:szCs w:val="28"/>
        </w:rPr>
        <w:t xml:space="preserve">. Перечень услуг, необходимых и обязательных для предоставления </w:t>
      </w:r>
      <w:r>
        <w:rPr>
          <w:sz w:val="28"/>
          <w:szCs w:val="28"/>
        </w:rPr>
        <w:t xml:space="preserve">муниципальной </w:t>
      </w:r>
      <w:r w:rsidRPr="006F1503">
        <w:rPr>
          <w:sz w:val="28"/>
          <w:szCs w:val="28"/>
        </w:rPr>
        <w:t>услуги, отсутствует.</w:t>
      </w:r>
    </w:p>
    <w:p w14:paraId="7F918BF3" w14:textId="77777777" w:rsidR="00D77A55" w:rsidRDefault="00D77A55" w:rsidP="00D77A55">
      <w:pPr>
        <w:autoSpaceDE w:val="0"/>
        <w:ind w:firstLine="567"/>
        <w:rPr>
          <w:sz w:val="28"/>
          <w:szCs w:val="28"/>
          <w:lang w:eastAsia="ru-RU"/>
        </w:rPr>
      </w:pPr>
      <w:r>
        <w:rPr>
          <w:sz w:val="28"/>
          <w:szCs w:val="28"/>
        </w:rPr>
        <w:t>2.13</w:t>
      </w:r>
      <w:r w:rsidRPr="006F1503">
        <w:rPr>
          <w:sz w:val="28"/>
          <w:szCs w:val="28"/>
        </w:rPr>
        <w:t xml:space="preserve">. </w:t>
      </w:r>
      <w:r w:rsidRPr="006F1503">
        <w:rPr>
          <w:sz w:val="28"/>
          <w:szCs w:val="28"/>
          <w:lang w:eastAsia="ru-RU"/>
        </w:rPr>
        <w:t>Информационн</w:t>
      </w:r>
      <w:r>
        <w:rPr>
          <w:sz w:val="28"/>
          <w:szCs w:val="28"/>
          <w:lang w:eastAsia="ru-RU"/>
        </w:rPr>
        <w:t>ые</w:t>
      </w:r>
      <w:r w:rsidRPr="006F1503">
        <w:rPr>
          <w:sz w:val="28"/>
          <w:szCs w:val="28"/>
          <w:lang w:eastAsia="ru-RU"/>
        </w:rPr>
        <w:t xml:space="preserve"> систем</w:t>
      </w:r>
      <w:r>
        <w:rPr>
          <w:sz w:val="28"/>
          <w:szCs w:val="28"/>
          <w:lang w:eastAsia="ru-RU"/>
        </w:rPr>
        <w:t>ы</w:t>
      </w:r>
      <w:r w:rsidRPr="006F1503">
        <w:rPr>
          <w:sz w:val="28"/>
          <w:szCs w:val="28"/>
          <w:lang w:eastAsia="ru-RU"/>
        </w:rPr>
        <w:t>, используем</w:t>
      </w:r>
      <w:r>
        <w:rPr>
          <w:sz w:val="28"/>
          <w:szCs w:val="28"/>
          <w:lang w:eastAsia="ru-RU"/>
        </w:rPr>
        <w:t>ые</w:t>
      </w:r>
      <w:r w:rsidRPr="006F1503">
        <w:rPr>
          <w:sz w:val="28"/>
          <w:szCs w:val="28"/>
          <w:lang w:eastAsia="ru-RU"/>
        </w:rPr>
        <w:t xml:space="preserve"> для предоставления </w:t>
      </w:r>
      <w:r>
        <w:rPr>
          <w:sz w:val="28"/>
          <w:szCs w:val="28"/>
          <w:lang w:eastAsia="ru-RU"/>
        </w:rPr>
        <w:t xml:space="preserve">муниципальной </w:t>
      </w:r>
      <w:r w:rsidRPr="006F1503">
        <w:rPr>
          <w:sz w:val="28"/>
          <w:szCs w:val="28"/>
          <w:lang w:eastAsia="ru-RU"/>
        </w:rPr>
        <w:t>услуги</w:t>
      </w:r>
      <w:r>
        <w:rPr>
          <w:sz w:val="28"/>
          <w:szCs w:val="28"/>
          <w:lang w:eastAsia="ru-RU"/>
        </w:rPr>
        <w:t>:</w:t>
      </w:r>
    </w:p>
    <w:p w14:paraId="0DB2D361" w14:textId="77777777" w:rsidR="00D77A55" w:rsidRDefault="00D77A55" w:rsidP="00D77A55">
      <w:pPr>
        <w:ind w:firstLine="567"/>
        <w:contextualSpacing/>
        <w:rPr>
          <w:noProof/>
          <w:sz w:val="28"/>
          <w:szCs w:val="28"/>
        </w:rPr>
      </w:pPr>
      <w:r>
        <w:rPr>
          <w:noProof/>
          <w:sz w:val="28"/>
          <w:szCs w:val="28"/>
        </w:rPr>
        <w:t>ЕСИА;</w:t>
      </w:r>
    </w:p>
    <w:p w14:paraId="2063EB82" w14:textId="77777777" w:rsidR="00D77A55" w:rsidRDefault="00D77A55" w:rsidP="00D77A55">
      <w:pPr>
        <w:ind w:firstLine="567"/>
        <w:contextualSpacing/>
        <w:rPr>
          <w:noProof/>
          <w:sz w:val="28"/>
          <w:szCs w:val="28"/>
        </w:rPr>
      </w:pPr>
      <w:r>
        <w:rPr>
          <w:noProof/>
          <w:sz w:val="28"/>
          <w:szCs w:val="28"/>
        </w:rPr>
        <w:t>СМЭВ;</w:t>
      </w:r>
    </w:p>
    <w:p w14:paraId="344EA7B4" w14:textId="77777777" w:rsidR="00D77A55" w:rsidRDefault="00D77A55" w:rsidP="00D77A55">
      <w:pPr>
        <w:ind w:firstLine="567"/>
        <w:contextualSpacing/>
        <w:rPr>
          <w:noProof/>
          <w:sz w:val="28"/>
          <w:szCs w:val="28"/>
        </w:rPr>
      </w:pPr>
      <w:r>
        <w:rPr>
          <w:noProof/>
          <w:sz w:val="28"/>
          <w:szCs w:val="28"/>
        </w:rPr>
        <w:t>Единый портал.</w:t>
      </w:r>
    </w:p>
    <w:p w14:paraId="48847730" w14:textId="77777777" w:rsidR="00D77A55" w:rsidRPr="001D7C55" w:rsidRDefault="00D77A55" w:rsidP="00D77A55">
      <w:pPr>
        <w:ind w:firstLine="567"/>
        <w:contextualSpacing/>
        <w:rPr>
          <w:noProof/>
          <w:sz w:val="28"/>
          <w:szCs w:val="28"/>
        </w:rPr>
      </w:pPr>
      <w:r w:rsidRPr="00EF244F">
        <w:rPr>
          <w:noProof/>
          <w:sz w:val="28"/>
          <w:szCs w:val="28"/>
        </w:rPr>
        <w:t xml:space="preserve">2.14. </w:t>
      </w:r>
      <w:proofErr w:type="gramStart"/>
      <w:r>
        <w:rPr>
          <w:rFonts w:eastAsiaTheme="minorHAnsi"/>
          <w:sz w:val="28"/>
          <w:szCs w:val="28"/>
        </w:rPr>
        <w:t>Невозможность предоставления законному представителю несовершеннолетнего, не являющемуся заявителем, результатов предоставления муниципальной услуги в отношении несовершеннолетнего, оформленных в форме документа на бумажном носителе в случае, если заявитель в момент подачи заявления выразил письменно желание получить запрашиваемые результаты предоставления муниципальной услуги в отношении несовершеннолетнего лично, обусловлена тем, что муниципальная услуга не предоставляется несовершеннолетним лицам.</w:t>
      </w:r>
      <w:proofErr w:type="gramEnd"/>
    </w:p>
    <w:p w14:paraId="1CDD3B44" w14:textId="77777777" w:rsidR="00D77A55" w:rsidRDefault="00D77A55" w:rsidP="00D77A55">
      <w:pPr>
        <w:ind w:firstLine="567"/>
        <w:contextualSpacing/>
        <w:rPr>
          <w:rFonts w:eastAsiaTheme="minorHAnsi"/>
          <w:sz w:val="28"/>
          <w:szCs w:val="28"/>
        </w:rPr>
      </w:pPr>
      <w:r w:rsidRPr="00EF244F">
        <w:rPr>
          <w:noProof/>
          <w:sz w:val="28"/>
          <w:szCs w:val="28"/>
        </w:rPr>
        <w:t xml:space="preserve">2.15. </w:t>
      </w:r>
      <w:r>
        <w:rPr>
          <w:rFonts w:eastAsiaTheme="minorHAnsi"/>
          <w:sz w:val="28"/>
          <w:szCs w:val="28"/>
        </w:rPr>
        <w:t>Порядок предоставления результатов муниципальной услуги в отношении несовершеннолетнего, оформленных в форме документа на бумажном носителе, в том числе способы и сроки их предоставления законному представителю несовершеннолетнего, не являющемуся заявителем, не предусмотрен, поскольку муниципальная услуга не предоставляется несовершеннолетним лицам.</w:t>
      </w:r>
    </w:p>
    <w:p w14:paraId="6E375679" w14:textId="77777777" w:rsidR="00D77A55" w:rsidRPr="00A175A5" w:rsidRDefault="00D77A55" w:rsidP="00D77A55">
      <w:pPr>
        <w:ind w:firstLine="567"/>
        <w:contextualSpacing/>
        <w:rPr>
          <w:rFonts w:eastAsiaTheme="minorHAnsi"/>
          <w:sz w:val="28"/>
          <w:szCs w:val="28"/>
        </w:rPr>
      </w:pPr>
      <w:r>
        <w:rPr>
          <w:noProof/>
          <w:sz w:val="28"/>
          <w:szCs w:val="28"/>
        </w:rPr>
        <w:t xml:space="preserve">2.16. </w:t>
      </w:r>
      <w:r w:rsidRPr="006F1503">
        <w:rPr>
          <w:sz w:val="28"/>
          <w:szCs w:val="28"/>
        </w:rPr>
        <w:t xml:space="preserve">Возможность получения </w:t>
      </w:r>
      <w:r>
        <w:rPr>
          <w:sz w:val="28"/>
          <w:szCs w:val="28"/>
        </w:rPr>
        <w:t xml:space="preserve">муниципальной </w:t>
      </w:r>
      <w:r w:rsidRPr="006F1503">
        <w:rPr>
          <w:sz w:val="28"/>
          <w:szCs w:val="28"/>
        </w:rPr>
        <w:t xml:space="preserve">услуги в ГБУ НО </w:t>
      </w:r>
      <w:r>
        <w:rPr>
          <w:sz w:val="28"/>
          <w:szCs w:val="28"/>
        </w:rPr>
        <w:t>«</w:t>
      </w:r>
      <w:r w:rsidRPr="006F1503">
        <w:rPr>
          <w:sz w:val="28"/>
          <w:szCs w:val="28"/>
        </w:rPr>
        <w:t>УМФЦ</w:t>
      </w:r>
      <w:r>
        <w:rPr>
          <w:sz w:val="28"/>
          <w:szCs w:val="28"/>
        </w:rPr>
        <w:t>»</w:t>
      </w:r>
      <w:r w:rsidRPr="006F150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             </w:t>
      </w:r>
      <w:r w:rsidRPr="006F1503">
        <w:rPr>
          <w:sz w:val="28"/>
          <w:szCs w:val="28"/>
        </w:rPr>
        <w:t>не предусмотрена.</w:t>
      </w:r>
    </w:p>
    <w:p w14:paraId="5BFD57B1" w14:textId="77777777" w:rsidR="00D77A55" w:rsidRPr="00623179" w:rsidRDefault="00D77A55" w:rsidP="00D77A55">
      <w:pPr>
        <w:autoSpaceDE w:val="0"/>
        <w:autoSpaceDN w:val="0"/>
        <w:adjustRightInd w:val="0"/>
        <w:ind w:firstLine="567"/>
        <w:rPr>
          <w:noProof/>
          <w:color w:val="000000"/>
          <w:sz w:val="28"/>
          <w:szCs w:val="28"/>
        </w:rPr>
      </w:pPr>
      <w:r>
        <w:rPr>
          <w:sz w:val="28"/>
          <w:szCs w:val="28"/>
        </w:rPr>
        <w:t xml:space="preserve">2.17. </w:t>
      </w:r>
      <w:proofErr w:type="gramStart"/>
      <w:r w:rsidRPr="00623179">
        <w:rPr>
          <w:noProof/>
          <w:color w:val="000000"/>
          <w:sz w:val="28"/>
          <w:szCs w:val="28"/>
        </w:rPr>
        <w:t xml:space="preserve">Возможность выдачи заявителю результата предоставления </w:t>
      </w:r>
      <w:r>
        <w:rPr>
          <w:sz w:val="28"/>
          <w:szCs w:val="28"/>
        </w:rPr>
        <w:t>муниципальной</w:t>
      </w:r>
      <w:r w:rsidRPr="00623179">
        <w:rPr>
          <w:noProof/>
          <w:color w:val="000000"/>
          <w:sz w:val="28"/>
          <w:szCs w:val="28"/>
        </w:rPr>
        <w:t xml:space="preserve"> услуги в ГБУ НО «УМФЦ», в том числе выдачи документов на бумажном носителе, подтверждающих содержание электронных документов, направленных в ГБУ НО «УМФЦ» по результатам предоставления </w:t>
      </w:r>
      <w:r>
        <w:rPr>
          <w:noProof/>
          <w:color w:val="000000"/>
          <w:sz w:val="28"/>
          <w:szCs w:val="28"/>
        </w:rPr>
        <w:t xml:space="preserve">муниципальной </w:t>
      </w:r>
      <w:r w:rsidRPr="00623179">
        <w:rPr>
          <w:noProof/>
          <w:color w:val="000000"/>
          <w:sz w:val="28"/>
          <w:szCs w:val="28"/>
        </w:rPr>
        <w:t xml:space="preserve">услуги органами, предоставляющими </w:t>
      </w:r>
      <w:r>
        <w:rPr>
          <w:noProof/>
          <w:color w:val="000000"/>
          <w:sz w:val="28"/>
          <w:szCs w:val="28"/>
        </w:rPr>
        <w:t xml:space="preserve">муниципальные </w:t>
      </w:r>
      <w:r w:rsidRPr="00623179">
        <w:rPr>
          <w:noProof/>
          <w:color w:val="000000"/>
          <w:sz w:val="28"/>
          <w:szCs w:val="28"/>
        </w:rPr>
        <w:t xml:space="preserve">услуги, а также выдача документов, включая составление на бумажном носителе и заверение выписок из информационных систем органов, предоставляющих </w:t>
      </w:r>
      <w:r>
        <w:rPr>
          <w:noProof/>
          <w:color w:val="000000"/>
          <w:sz w:val="28"/>
          <w:szCs w:val="28"/>
        </w:rPr>
        <w:t>муниципальные</w:t>
      </w:r>
      <w:r w:rsidRPr="00623179">
        <w:rPr>
          <w:noProof/>
          <w:color w:val="000000"/>
          <w:sz w:val="28"/>
          <w:szCs w:val="28"/>
        </w:rPr>
        <w:t xml:space="preserve"> услуги, не предусмотрена.</w:t>
      </w:r>
      <w:proofErr w:type="gramEnd"/>
    </w:p>
    <w:p w14:paraId="211A0555" w14:textId="77777777" w:rsidR="00D77A55" w:rsidRDefault="00D77A55" w:rsidP="00D77A55">
      <w:pPr>
        <w:autoSpaceDE w:val="0"/>
        <w:adjustRightInd w:val="0"/>
        <w:ind w:firstLine="567"/>
        <w:rPr>
          <w:rFonts w:eastAsia="Times New Roman"/>
          <w:b/>
          <w:color w:val="FF0000"/>
          <w:sz w:val="28"/>
          <w:szCs w:val="28"/>
          <w:lang w:eastAsia="ru-RU"/>
        </w:rPr>
      </w:pPr>
    </w:p>
    <w:p w14:paraId="7E4B5428" w14:textId="77777777" w:rsidR="00D77A55" w:rsidRPr="00110A6D" w:rsidRDefault="00D77A55" w:rsidP="00D77A55">
      <w:pPr>
        <w:autoSpaceDE w:val="0"/>
        <w:autoSpaceDN w:val="0"/>
        <w:adjustRightInd w:val="0"/>
        <w:ind w:firstLine="0"/>
        <w:jc w:val="center"/>
        <w:rPr>
          <w:b/>
          <w:sz w:val="28"/>
          <w:szCs w:val="28"/>
          <w:lang w:eastAsia="ru-RU"/>
        </w:rPr>
      </w:pPr>
      <w:r w:rsidRPr="00110A6D">
        <w:rPr>
          <w:b/>
          <w:sz w:val="28"/>
          <w:szCs w:val="28"/>
          <w:lang w:eastAsia="ru-RU"/>
        </w:rPr>
        <w:t xml:space="preserve">Исчерпывающий перечень документов, необходимых для предоставления </w:t>
      </w:r>
      <w:r>
        <w:rPr>
          <w:b/>
          <w:sz w:val="28"/>
          <w:szCs w:val="28"/>
          <w:lang w:eastAsia="ru-RU"/>
        </w:rPr>
        <w:t xml:space="preserve">муниципальной </w:t>
      </w:r>
      <w:r w:rsidRPr="00110A6D">
        <w:rPr>
          <w:b/>
          <w:sz w:val="28"/>
          <w:szCs w:val="28"/>
          <w:lang w:eastAsia="ru-RU"/>
        </w:rPr>
        <w:t>услуги</w:t>
      </w:r>
    </w:p>
    <w:p w14:paraId="2AE89145" w14:textId="77777777" w:rsidR="00D77A55" w:rsidRDefault="00D77A55" w:rsidP="00D77A55">
      <w:pPr>
        <w:ind w:firstLine="708"/>
        <w:contextualSpacing/>
        <w:rPr>
          <w:noProof/>
          <w:sz w:val="28"/>
          <w:szCs w:val="28"/>
        </w:rPr>
      </w:pPr>
    </w:p>
    <w:p w14:paraId="3719DEF5" w14:textId="77777777" w:rsidR="00D77A55" w:rsidRDefault="00D77A55" w:rsidP="00D77A55">
      <w:pPr>
        <w:autoSpaceDE w:val="0"/>
        <w:autoSpaceDN w:val="0"/>
        <w:adjustRightInd w:val="0"/>
        <w:ind w:firstLine="567"/>
        <w:rPr>
          <w:sz w:val="28"/>
          <w:szCs w:val="28"/>
          <w:lang w:eastAsia="ru-RU"/>
        </w:rPr>
      </w:pPr>
      <w:r>
        <w:rPr>
          <w:rFonts w:eastAsia="Times New Roman"/>
          <w:sz w:val="28"/>
          <w:szCs w:val="28"/>
          <w:lang w:eastAsia="ru-RU"/>
        </w:rPr>
        <w:t xml:space="preserve">2.18. </w:t>
      </w:r>
      <w:proofErr w:type="gramStart"/>
      <w:r>
        <w:rPr>
          <w:rFonts w:eastAsia="Times New Roman"/>
          <w:sz w:val="28"/>
          <w:szCs w:val="28"/>
          <w:lang w:eastAsia="ru-RU"/>
        </w:rPr>
        <w:t>И</w:t>
      </w:r>
      <w:r>
        <w:rPr>
          <w:sz w:val="28"/>
          <w:szCs w:val="28"/>
          <w:lang w:eastAsia="ru-RU"/>
        </w:rPr>
        <w:t>счерпывающий перечень документов, необходимых в соответствии с законодательными и иными нормативными правовыми актами для предоставления муниципальной услуги, приводится в приложении к настоящему Административному регламенту, с учетом категорий (признаков) заявителя, с разделением на документы и информацию, которые заявитель должен представить самостоятельно, и документы,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взаимодействия.</w:t>
      </w:r>
      <w:proofErr w:type="gramEnd"/>
    </w:p>
    <w:p w14:paraId="768B1D24" w14:textId="77777777" w:rsidR="00D77A55" w:rsidRDefault="00D77A55" w:rsidP="00D77A55">
      <w:pPr>
        <w:autoSpaceDE w:val="0"/>
        <w:autoSpaceDN w:val="0"/>
        <w:adjustRightInd w:val="0"/>
        <w:ind w:firstLine="567"/>
        <w:rPr>
          <w:sz w:val="28"/>
          <w:szCs w:val="28"/>
          <w:lang w:eastAsia="ru-RU"/>
        </w:rPr>
      </w:pPr>
      <w:r>
        <w:rPr>
          <w:rFonts w:eastAsia="Times New Roman"/>
          <w:sz w:val="28"/>
          <w:szCs w:val="28"/>
          <w:lang w:eastAsia="ru-RU"/>
        </w:rPr>
        <w:t>Сведения о ф</w:t>
      </w:r>
      <w:r>
        <w:rPr>
          <w:sz w:val="28"/>
          <w:szCs w:val="28"/>
          <w:lang w:eastAsia="ru-RU"/>
        </w:rPr>
        <w:t>ормах запросов о предоставлении муниципальной услуги и документов, необходимых для предоставления муниципальной услуги, указываются в качестве приложений к настоящему Административному регламенту.</w:t>
      </w:r>
    </w:p>
    <w:p w14:paraId="51E9DA80" w14:textId="77777777" w:rsidR="00D77A55" w:rsidRPr="000C6375" w:rsidRDefault="00D77A55" w:rsidP="00D77A55">
      <w:pPr>
        <w:autoSpaceDE w:val="0"/>
        <w:adjustRightInd w:val="0"/>
        <w:ind w:firstLine="567"/>
        <w:rPr>
          <w:rFonts w:eastAsia="Times New Roman"/>
          <w:b/>
          <w:color w:val="FF0000"/>
          <w:sz w:val="28"/>
          <w:szCs w:val="28"/>
          <w:lang w:eastAsia="ru-RU"/>
        </w:rPr>
      </w:pPr>
    </w:p>
    <w:p w14:paraId="1370340C" w14:textId="77777777" w:rsidR="00D77A55" w:rsidRPr="00034952" w:rsidRDefault="00D77A55" w:rsidP="00D77A55">
      <w:pPr>
        <w:autoSpaceDE w:val="0"/>
        <w:autoSpaceDN w:val="0"/>
        <w:adjustRightInd w:val="0"/>
        <w:ind w:firstLine="0"/>
        <w:jc w:val="center"/>
        <w:rPr>
          <w:b/>
          <w:sz w:val="28"/>
          <w:szCs w:val="28"/>
          <w:lang w:eastAsia="ru-RU"/>
        </w:rPr>
      </w:pPr>
      <w:r w:rsidRPr="00034952">
        <w:rPr>
          <w:b/>
          <w:sz w:val="28"/>
          <w:szCs w:val="28"/>
          <w:lang w:eastAsia="ru-RU"/>
        </w:rPr>
        <w:t xml:space="preserve">Исчерпывающий перечень оснований для отказа в приеме запроса о предоставлении </w:t>
      </w:r>
      <w:r>
        <w:rPr>
          <w:b/>
          <w:sz w:val="28"/>
          <w:szCs w:val="28"/>
          <w:lang w:eastAsia="ru-RU"/>
        </w:rPr>
        <w:t xml:space="preserve">муниципальной </w:t>
      </w:r>
      <w:r w:rsidRPr="00034952">
        <w:rPr>
          <w:b/>
          <w:sz w:val="28"/>
          <w:szCs w:val="28"/>
          <w:lang w:eastAsia="ru-RU"/>
        </w:rPr>
        <w:t xml:space="preserve">услуги и документов, необходимых для предоставления </w:t>
      </w:r>
      <w:r>
        <w:rPr>
          <w:b/>
          <w:sz w:val="28"/>
          <w:szCs w:val="28"/>
          <w:lang w:eastAsia="ru-RU"/>
        </w:rPr>
        <w:t xml:space="preserve">муниципальной </w:t>
      </w:r>
      <w:r w:rsidRPr="00034952">
        <w:rPr>
          <w:b/>
          <w:sz w:val="28"/>
          <w:szCs w:val="28"/>
          <w:lang w:eastAsia="ru-RU"/>
        </w:rPr>
        <w:t xml:space="preserve">услуги, и исчерпывающий перечень оснований для приостановления предоставления </w:t>
      </w:r>
      <w:r>
        <w:rPr>
          <w:b/>
          <w:sz w:val="28"/>
          <w:szCs w:val="28"/>
          <w:lang w:eastAsia="ru-RU"/>
        </w:rPr>
        <w:t>муниципальной</w:t>
      </w:r>
      <w:r w:rsidRPr="00034952">
        <w:rPr>
          <w:b/>
          <w:sz w:val="28"/>
          <w:szCs w:val="28"/>
          <w:lang w:eastAsia="ru-RU"/>
        </w:rPr>
        <w:t xml:space="preserve"> услуги или для отказа в предоставлении </w:t>
      </w:r>
      <w:r>
        <w:rPr>
          <w:b/>
          <w:sz w:val="28"/>
          <w:szCs w:val="28"/>
          <w:lang w:eastAsia="ru-RU"/>
        </w:rPr>
        <w:t>муниципальной</w:t>
      </w:r>
      <w:r w:rsidRPr="00034952">
        <w:rPr>
          <w:b/>
          <w:sz w:val="28"/>
          <w:szCs w:val="28"/>
          <w:lang w:eastAsia="ru-RU"/>
        </w:rPr>
        <w:t xml:space="preserve"> услуги</w:t>
      </w:r>
    </w:p>
    <w:p w14:paraId="52897824" w14:textId="77777777" w:rsidR="00D77A55" w:rsidRDefault="00D77A55" w:rsidP="00D77A55">
      <w:pPr>
        <w:autoSpaceDE w:val="0"/>
        <w:adjustRightInd w:val="0"/>
        <w:ind w:firstLine="567"/>
        <w:rPr>
          <w:rFonts w:eastAsia="Times New Roman"/>
          <w:b/>
          <w:color w:val="FF0000"/>
          <w:sz w:val="28"/>
          <w:szCs w:val="28"/>
          <w:lang w:eastAsia="ru-RU"/>
        </w:rPr>
      </w:pPr>
    </w:p>
    <w:p w14:paraId="7ED2D75D" w14:textId="77777777" w:rsidR="00D77A55" w:rsidRPr="00D308A6" w:rsidRDefault="00D77A55" w:rsidP="00D77A55">
      <w:pPr>
        <w:autoSpaceDE w:val="0"/>
        <w:autoSpaceDN w:val="0"/>
        <w:adjustRightInd w:val="0"/>
        <w:ind w:firstLine="567"/>
        <w:rPr>
          <w:sz w:val="28"/>
          <w:szCs w:val="28"/>
        </w:rPr>
      </w:pPr>
      <w:r w:rsidRPr="00D308A6">
        <w:rPr>
          <w:sz w:val="28"/>
          <w:szCs w:val="28"/>
        </w:rPr>
        <w:t xml:space="preserve">2.19. Перечень оснований для отказа в приеме </w:t>
      </w:r>
      <w:r>
        <w:rPr>
          <w:sz w:val="28"/>
          <w:szCs w:val="28"/>
        </w:rPr>
        <w:t>запроса</w:t>
      </w:r>
      <w:r w:rsidRPr="00D308A6"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 xml:space="preserve">о предоставлении муниципальной услуги </w:t>
      </w:r>
      <w:r w:rsidRPr="00D308A6">
        <w:rPr>
          <w:sz w:val="28"/>
          <w:szCs w:val="28"/>
        </w:rPr>
        <w:t>и документов, необходимых для предоставления муниципальной услуги:</w:t>
      </w:r>
    </w:p>
    <w:p w14:paraId="799D0644" w14:textId="77777777" w:rsidR="00D77A55" w:rsidRPr="00D70A65" w:rsidRDefault="00D77A55" w:rsidP="00D77A55">
      <w:pPr>
        <w:autoSpaceDE w:val="0"/>
        <w:ind w:firstLine="567"/>
        <w:rPr>
          <w:rFonts w:eastAsiaTheme="minorHAnsi"/>
          <w:sz w:val="28"/>
          <w:szCs w:val="28"/>
        </w:rPr>
      </w:pPr>
      <w:r w:rsidRPr="00D308A6">
        <w:rPr>
          <w:sz w:val="28"/>
          <w:szCs w:val="28"/>
        </w:rPr>
        <w:t xml:space="preserve">1) документы поданы в орган, неуполномоченный на предоставление услуги, </w:t>
      </w:r>
      <w:r w:rsidRPr="00D308A6">
        <w:rPr>
          <w:rFonts w:eastAsiaTheme="minorHAnsi"/>
          <w:sz w:val="28"/>
          <w:szCs w:val="28"/>
        </w:rPr>
        <w:t xml:space="preserve">в том числе </w:t>
      </w:r>
      <w:r w:rsidRPr="00D308A6">
        <w:rPr>
          <w:sz w:val="28"/>
          <w:szCs w:val="28"/>
        </w:rPr>
        <w:t>в случае обращения за разъяснением применения правовых актов о налогах и сборах, принятие которых не входит в компетенцию Органа власти;</w:t>
      </w:r>
    </w:p>
    <w:p w14:paraId="180645BB" w14:textId="77777777" w:rsidR="00D77A55" w:rsidRPr="00D70A65" w:rsidRDefault="00D77A55" w:rsidP="00D77A55">
      <w:pPr>
        <w:ind w:left="50" w:right="21" w:firstLine="567"/>
        <w:rPr>
          <w:sz w:val="28"/>
          <w:szCs w:val="28"/>
        </w:rPr>
      </w:pPr>
      <w:r w:rsidRPr="00D70A65">
        <w:rPr>
          <w:sz w:val="28"/>
          <w:szCs w:val="28"/>
        </w:rPr>
        <w:t xml:space="preserve">2) представление неполного комплекта документов; </w:t>
      </w:r>
    </w:p>
    <w:p w14:paraId="43ADE77B" w14:textId="77777777" w:rsidR="00D77A55" w:rsidRPr="002635DB" w:rsidRDefault="00D77A55" w:rsidP="00D77A55">
      <w:pPr>
        <w:ind w:left="50" w:right="21" w:firstLine="567"/>
        <w:rPr>
          <w:sz w:val="28"/>
          <w:szCs w:val="28"/>
        </w:rPr>
      </w:pPr>
      <w:r w:rsidRPr="00D70A65">
        <w:rPr>
          <w:sz w:val="28"/>
          <w:szCs w:val="28"/>
        </w:rPr>
        <w:t xml:space="preserve">3) представленные документы утратили силу на момент обращения за услугой (документ, удостоверяющий личность, документ, удостоверяющий </w:t>
      </w:r>
      <w:r w:rsidRPr="002635DB">
        <w:rPr>
          <w:sz w:val="28"/>
          <w:szCs w:val="28"/>
        </w:rPr>
        <w:t xml:space="preserve">полномочия представителя заявителя, в случае обращения за предоставлением услуги указанным лицом); </w:t>
      </w:r>
    </w:p>
    <w:p w14:paraId="01963DA4" w14:textId="77777777" w:rsidR="00D77A55" w:rsidRPr="002635DB" w:rsidRDefault="00D77A55" w:rsidP="00D77A55">
      <w:pPr>
        <w:ind w:left="50" w:right="21" w:firstLine="567"/>
        <w:rPr>
          <w:sz w:val="28"/>
          <w:szCs w:val="28"/>
        </w:rPr>
      </w:pPr>
      <w:r w:rsidRPr="002635DB">
        <w:rPr>
          <w:sz w:val="28"/>
          <w:szCs w:val="28"/>
        </w:rPr>
        <w:t xml:space="preserve">4) представленные документы содержат подчистки и исправления текста, не заверенные в порядке, установленном законодательством Российской Федерации; </w:t>
      </w:r>
    </w:p>
    <w:p w14:paraId="7BC77BE4" w14:textId="77777777" w:rsidR="00D77A55" w:rsidRPr="006E4616" w:rsidRDefault="00D77A55" w:rsidP="00D77A55">
      <w:pPr>
        <w:ind w:left="50" w:right="21" w:firstLine="567"/>
        <w:rPr>
          <w:sz w:val="28"/>
          <w:szCs w:val="28"/>
        </w:rPr>
      </w:pPr>
      <w:r w:rsidRPr="002635DB">
        <w:rPr>
          <w:sz w:val="28"/>
          <w:szCs w:val="28"/>
        </w:rPr>
        <w:t xml:space="preserve">5) </w:t>
      </w:r>
      <w:r w:rsidRPr="006E4616">
        <w:rPr>
          <w:sz w:val="28"/>
          <w:szCs w:val="28"/>
        </w:rPr>
        <w:t xml:space="preserve">неполное заполнение полей в форме запроса о предоставлении </w:t>
      </w:r>
      <w:r>
        <w:rPr>
          <w:sz w:val="28"/>
          <w:szCs w:val="28"/>
        </w:rPr>
        <w:t>муниципальной</w:t>
      </w:r>
      <w:r w:rsidRPr="006E4616">
        <w:rPr>
          <w:sz w:val="28"/>
          <w:szCs w:val="28"/>
        </w:rPr>
        <w:t xml:space="preserve"> услуги, наличие противоречивых сведений в запросе о предоставлении муниципальной услуги и приложенных к нему документах;</w:t>
      </w:r>
    </w:p>
    <w:p w14:paraId="2EE8C654" w14:textId="77777777" w:rsidR="00D77A55" w:rsidRPr="006E4616" w:rsidRDefault="00D77A55" w:rsidP="00D77A55">
      <w:pPr>
        <w:shd w:val="clear" w:color="auto" w:fill="FFFFFF"/>
        <w:ind w:firstLine="567"/>
        <w:rPr>
          <w:rFonts w:eastAsia="Times New Roman"/>
          <w:sz w:val="28"/>
          <w:szCs w:val="28"/>
          <w:lang w:eastAsia="ru-RU"/>
        </w:rPr>
      </w:pPr>
      <w:r>
        <w:rPr>
          <w:sz w:val="28"/>
          <w:szCs w:val="28"/>
        </w:rPr>
        <w:t>6</w:t>
      </w:r>
      <w:r w:rsidRPr="006E4616">
        <w:rPr>
          <w:sz w:val="28"/>
          <w:szCs w:val="28"/>
        </w:rPr>
        <w:t xml:space="preserve">) </w:t>
      </w:r>
      <w:r w:rsidRPr="006E4616">
        <w:rPr>
          <w:rFonts w:eastAsia="Times New Roman"/>
          <w:sz w:val="28"/>
          <w:szCs w:val="28"/>
          <w:lang w:eastAsia="ru-RU"/>
        </w:rPr>
        <w:t>не установление личности лица, обратившегося за предоставлением муниципальной услуги (</w:t>
      </w:r>
      <w:proofErr w:type="gramStart"/>
      <w:r w:rsidRPr="006E4616">
        <w:rPr>
          <w:rFonts w:eastAsia="Times New Roman"/>
          <w:sz w:val="28"/>
          <w:szCs w:val="28"/>
          <w:lang w:eastAsia="ru-RU"/>
        </w:rPr>
        <w:t>не предъявление</w:t>
      </w:r>
      <w:proofErr w:type="gramEnd"/>
      <w:r w:rsidRPr="006E4616">
        <w:rPr>
          <w:rFonts w:eastAsia="Times New Roman"/>
          <w:sz w:val="28"/>
          <w:szCs w:val="28"/>
          <w:lang w:eastAsia="ru-RU"/>
        </w:rPr>
        <w:t xml:space="preserve"> данным лицом документа, удостоверяющего его личность в соответствии с законодательством Российской Федерации, отказ данного лица предъявить документ, удостоверяющий его личность в соответствии с законодательством Российской Федерации, </w:t>
      </w:r>
      <w:r w:rsidRPr="006E4616">
        <w:rPr>
          <w:rFonts w:eastAsia="Times New Roman"/>
          <w:sz w:val="28"/>
          <w:szCs w:val="28"/>
          <w:lang w:eastAsia="ru-RU"/>
        </w:rPr>
        <w:lastRenderedPageBreak/>
        <w:t xml:space="preserve">предъявление документа, удостоверяющего личность, с истекшим сроком действия); </w:t>
      </w:r>
    </w:p>
    <w:p w14:paraId="330D4422" w14:textId="77777777" w:rsidR="00D77A55" w:rsidRPr="006E4616" w:rsidRDefault="00D77A55" w:rsidP="00D77A55">
      <w:pPr>
        <w:shd w:val="clear" w:color="auto" w:fill="FFFFFF"/>
        <w:ind w:firstLine="567"/>
        <w:rPr>
          <w:sz w:val="28"/>
          <w:szCs w:val="28"/>
        </w:rPr>
      </w:pPr>
      <w:r>
        <w:rPr>
          <w:rFonts w:eastAsia="Times New Roman"/>
          <w:sz w:val="28"/>
          <w:szCs w:val="28"/>
          <w:lang w:eastAsia="ru-RU"/>
        </w:rPr>
        <w:t>7</w:t>
      </w:r>
      <w:r w:rsidRPr="006E4616">
        <w:rPr>
          <w:rFonts w:eastAsia="Times New Roman"/>
          <w:sz w:val="28"/>
          <w:szCs w:val="28"/>
          <w:lang w:eastAsia="ru-RU"/>
        </w:rPr>
        <w:t>) отсутствие документов, подтверждающих полномочия уполномоченного представителя заявителя на представление запроса о предоставлении муниципальной услуги и документов, необходимых для предоставления муниципальной услуги или отказ указанного лица предъявить такие документы в случае представления запроса о предоставлении муниципальной услуги и документов лично этим лицом</w:t>
      </w:r>
      <w:r w:rsidRPr="006E4616">
        <w:rPr>
          <w:sz w:val="28"/>
          <w:szCs w:val="28"/>
        </w:rPr>
        <w:t>.</w:t>
      </w:r>
    </w:p>
    <w:p w14:paraId="1EFB87FF" w14:textId="77777777" w:rsidR="00D77A55" w:rsidRPr="0008471A" w:rsidRDefault="00D77A55" w:rsidP="00D77A55">
      <w:pPr>
        <w:autoSpaceDE w:val="0"/>
        <w:autoSpaceDN w:val="0"/>
        <w:adjustRightInd w:val="0"/>
        <w:ind w:firstLine="567"/>
        <w:rPr>
          <w:sz w:val="28"/>
          <w:szCs w:val="28"/>
        </w:rPr>
      </w:pPr>
      <w:r w:rsidRPr="0008471A">
        <w:rPr>
          <w:sz w:val="28"/>
          <w:szCs w:val="28"/>
        </w:rPr>
        <w:t xml:space="preserve">2.20. Перечень оснований для приостановления предоставления </w:t>
      </w:r>
      <w:r w:rsidRPr="0008471A">
        <w:rPr>
          <w:rFonts w:eastAsia="Times New Roman"/>
          <w:sz w:val="28"/>
          <w:szCs w:val="28"/>
          <w:lang w:eastAsia="ru-RU"/>
        </w:rPr>
        <w:t>муниципальной</w:t>
      </w:r>
      <w:r w:rsidRPr="0008471A">
        <w:rPr>
          <w:sz w:val="28"/>
          <w:szCs w:val="28"/>
        </w:rPr>
        <w:t xml:space="preserve"> услуги не предусмотрен.</w:t>
      </w:r>
    </w:p>
    <w:p w14:paraId="329D0B98" w14:textId="77777777" w:rsidR="00D77A55" w:rsidRPr="005658E9" w:rsidRDefault="00D77A55" w:rsidP="00D77A55">
      <w:pPr>
        <w:autoSpaceDE w:val="0"/>
        <w:autoSpaceDN w:val="0"/>
        <w:adjustRightInd w:val="0"/>
        <w:ind w:firstLine="567"/>
        <w:rPr>
          <w:sz w:val="28"/>
          <w:szCs w:val="28"/>
        </w:rPr>
      </w:pPr>
      <w:r w:rsidRPr="005658E9">
        <w:rPr>
          <w:sz w:val="28"/>
          <w:szCs w:val="28"/>
        </w:rPr>
        <w:t xml:space="preserve">2.21. Перечень оснований для отказа в предоставлении </w:t>
      </w:r>
      <w:r w:rsidRPr="005658E9">
        <w:rPr>
          <w:rFonts w:eastAsia="Times New Roman"/>
          <w:sz w:val="28"/>
          <w:szCs w:val="28"/>
          <w:lang w:eastAsia="ru-RU"/>
        </w:rPr>
        <w:t>муниципальной</w:t>
      </w:r>
      <w:r w:rsidRPr="005658E9">
        <w:rPr>
          <w:sz w:val="28"/>
          <w:szCs w:val="28"/>
        </w:rPr>
        <w:t xml:space="preserve"> услуги:</w:t>
      </w:r>
    </w:p>
    <w:p w14:paraId="4DD28469" w14:textId="77777777" w:rsidR="00D77A55" w:rsidRPr="005658E9" w:rsidRDefault="00D77A55" w:rsidP="00D77A55">
      <w:pPr>
        <w:autoSpaceDE w:val="0"/>
        <w:autoSpaceDN w:val="0"/>
        <w:adjustRightInd w:val="0"/>
        <w:ind w:firstLine="567"/>
        <w:rPr>
          <w:rFonts w:eastAsiaTheme="minorHAnsi"/>
          <w:b/>
          <w:sz w:val="28"/>
          <w:szCs w:val="28"/>
        </w:rPr>
      </w:pPr>
      <w:r w:rsidRPr="005658E9">
        <w:rPr>
          <w:sz w:val="28"/>
          <w:szCs w:val="28"/>
        </w:rPr>
        <w:t xml:space="preserve">при обращении за предоставлением </w:t>
      </w:r>
      <w:r w:rsidRPr="005658E9">
        <w:rPr>
          <w:rFonts w:eastAsiaTheme="minorHAnsi"/>
          <w:sz w:val="28"/>
          <w:szCs w:val="28"/>
        </w:rPr>
        <w:t>письменных разъяснений:</w:t>
      </w:r>
    </w:p>
    <w:p w14:paraId="202E80D8" w14:textId="77777777" w:rsidR="00D77A55" w:rsidRPr="005658E9" w:rsidRDefault="00D77A55" w:rsidP="00D77A55">
      <w:pPr>
        <w:autoSpaceDE w:val="0"/>
        <w:autoSpaceDN w:val="0"/>
        <w:adjustRightInd w:val="0"/>
        <w:ind w:firstLine="567"/>
        <w:rPr>
          <w:rFonts w:eastAsiaTheme="minorHAnsi"/>
          <w:sz w:val="28"/>
          <w:szCs w:val="28"/>
        </w:rPr>
      </w:pPr>
      <w:r w:rsidRPr="005658E9">
        <w:rPr>
          <w:rFonts w:eastAsiaTheme="minorHAnsi"/>
          <w:sz w:val="28"/>
          <w:szCs w:val="28"/>
        </w:rPr>
        <w:t>1) непредставление документов, обязанность по предоставлению которых возложена на заявителя;</w:t>
      </w:r>
    </w:p>
    <w:p w14:paraId="3311A9FF" w14:textId="77777777" w:rsidR="00D77A55" w:rsidRPr="005658E9" w:rsidRDefault="00D77A55" w:rsidP="00D77A55">
      <w:pPr>
        <w:autoSpaceDE w:val="0"/>
        <w:autoSpaceDN w:val="0"/>
        <w:adjustRightInd w:val="0"/>
        <w:ind w:firstLine="567"/>
        <w:rPr>
          <w:sz w:val="28"/>
          <w:szCs w:val="28"/>
          <w:lang w:eastAsia="ru-RU"/>
        </w:rPr>
      </w:pPr>
      <w:r w:rsidRPr="005658E9">
        <w:rPr>
          <w:sz w:val="28"/>
          <w:szCs w:val="28"/>
          <w:lang w:eastAsia="ru-RU"/>
        </w:rPr>
        <w:t>при обращении за исправлением допущенных опечаток или ошибок в документах, выданных по результатам предоставления муниципальной услуги:</w:t>
      </w:r>
    </w:p>
    <w:p w14:paraId="47B37912" w14:textId="77777777" w:rsidR="00D77A55" w:rsidRPr="005658E9" w:rsidRDefault="00D77A55" w:rsidP="00D77A55">
      <w:pPr>
        <w:autoSpaceDE w:val="0"/>
        <w:autoSpaceDN w:val="0"/>
        <w:adjustRightInd w:val="0"/>
        <w:ind w:firstLine="567"/>
        <w:rPr>
          <w:sz w:val="28"/>
          <w:szCs w:val="28"/>
          <w:lang w:eastAsia="ru-RU"/>
        </w:rPr>
      </w:pPr>
      <w:r w:rsidRPr="005658E9">
        <w:rPr>
          <w:sz w:val="28"/>
          <w:szCs w:val="28"/>
          <w:lang w:eastAsia="ru-RU"/>
        </w:rPr>
        <w:t>1) отсутствие допущенных опечаток или ошибок в документах, выданных по результатам предоставления муниципальной услуги;</w:t>
      </w:r>
    </w:p>
    <w:p w14:paraId="4B3894C9" w14:textId="77777777" w:rsidR="00D77A55" w:rsidRPr="00B41C27" w:rsidRDefault="00D77A55" w:rsidP="00D77A55">
      <w:pPr>
        <w:autoSpaceDE w:val="0"/>
        <w:autoSpaceDN w:val="0"/>
        <w:adjustRightInd w:val="0"/>
        <w:ind w:firstLine="567"/>
        <w:rPr>
          <w:sz w:val="28"/>
          <w:szCs w:val="28"/>
          <w:lang w:eastAsia="ru-RU"/>
        </w:rPr>
      </w:pPr>
      <w:r w:rsidRPr="005658E9">
        <w:rPr>
          <w:sz w:val="28"/>
          <w:szCs w:val="28"/>
          <w:lang w:eastAsia="ru-RU"/>
        </w:rPr>
        <w:t>2) заявитель не соответствует кругу лиц, указанных в таблице 1, содержащейся в приложении к настоящему Административному регламенту.</w:t>
      </w:r>
    </w:p>
    <w:p w14:paraId="54B0B66A" w14:textId="77777777" w:rsidR="00D77A55" w:rsidRPr="00B41C27" w:rsidRDefault="00D77A55" w:rsidP="00D77A55">
      <w:pPr>
        <w:autoSpaceDE w:val="0"/>
        <w:autoSpaceDN w:val="0"/>
        <w:adjustRightInd w:val="0"/>
        <w:ind w:firstLine="567"/>
        <w:rPr>
          <w:sz w:val="28"/>
          <w:szCs w:val="28"/>
        </w:rPr>
      </w:pPr>
      <w:r w:rsidRPr="00B41C27">
        <w:rPr>
          <w:sz w:val="28"/>
          <w:szCs w:val="28"/>
        </w:rPr>
        <w:t>2.2</w:t>
      </w:r>
      <w:r>
        <w:rPr>
          <w:sz w:val="28"/>
          <w:szCs w:val="28"/>
        </w:rPr>
        <w:t>2</w:t>
      </w:r>
      <w:r w:rsidRPr="00B41C27">
        <w:rPr>
          <w:sz w:val="28"/>
          <w:szCs w:val="28"/>
        </w:rPr>
        <w:t>. Перечень оснований для отказа в приеме за</w:t>
      </w:r>
      <w:r>
        <w:rPr>
          <w:sz w:val="28"/>
          <w:szCs w:val="28"/>
        </w:rPr>
        <w:t xml:space="preserve">проса о предоставлении муниципальной услуги </w:t>
      </w:r>
      <w:r w:rsidRPr="00B41C27">
        <w:rPr>
          <w:sz w:val="28"/>
          <w:szCs w:val="28"/>
        </w:rPr>
        <w:t xml:space="preserve">и документов, необходимых для предоставления муниципальной услуги, оснований для приостановления предоставления </w:t>
      </w:r>
      <w:r>
        <w:rPr>
          <w:sz w:val="28"/>
          <w:szCs w:val="28"/>
        </w:rPr>
        <w:t>муниципальной</w:t>
      </w:r>
      <w:r w:rsidRPr="00B41C27">
        <w:rPr>
          <w:sz w:val="28"/>
          <w:szCs w:val="28"/>
        </w:rPr>
        <w:t xml:space="preserve"> услуги, оснований для отказа в предоставлении муниципальной услуги приводятся в приложении к настоящему Административному регламенту с учетом категории (признаков) заявителя.   </w:t>
      </w:r>
    </w:p>
    <w:p w14:paraId="1A52E0B8" w14:textId="77777777" w:rsidR="00D77A55" w:rsidRPr="00ED130C" w:rsidRDefault="00D77A55" w:rsidP="00D77A55">
      <w:pPr>
        <w:autoSpaceDE w:val="0"/>
        <w:adjustRightInd w:val="0"/>
        <w:ind w:firstLine="567"/>
        <w:rPr>
          <w:rFonts w:eastAsia="Times New Roman"/>
          <w:b/>
          <w:color w:val="FF0000"/>
          <w:szCs w:val="24"/>
          <w:lang w:eastAsia="ru-RU"/>
        </w:rPr>
      </w:pPr>
    </w:p>
    <w:p w14:paraId="7883AF02" w14:textId="77777777" w:rsidR="00D77A55" w:rsidRPr="006F1503" w:rsidRDefault="00D77A55" w:rsidP="00D77A55">
      <w:pPr>
        <w:shd w:val="clear" w:color="auto" w:fill="FFFFFF"/>
        <w:ind w:firstLine="0"/>
        <w:jc w:val="center"/>
        <w:rPr>
          <w:b/>
          <w:color w:val="000000"/>
          <w:sz w:val="28"/>
          <w:szCs w:val="28"/>
        </w:rPr>
      </w:pPr>
      <w:r w:rsidRPr="006F1503">
        <w:rPr>
          <w:b/>
          <w:color w:val="000000"/>
          <w:sz w:val="28"/>
          <w:szCs w:val="28"/>
        </w:rPr>
        <w:t>III. СОСТАВ, ПОСЛЕДОВАТЕЛЬНОСТЬ И СРОКИ ВЫПОЛНЕНИЯ АДМИНИСТРАТИВНЫХ ПРОЦЕДУР</w:t>
      </w:r>
    </w:p>
    <w:p w14:paraId="6EDDDA75" w14:textId="77777777" w:rsidR="00D77A55" w:rsidRPr="00ED130C" w:rsidRDefault="00D77A55" w:rsidP="00D77A55">
      <w:pPr>
        <w:shd w:val="clear" w:color="auto" w:fill="FFFFFF"/>
        <w:rPr>
          <w:color w:val="000000"/>
          <w:szCs w:val="24"/>
        </w:rPr>
      </w:pPr>
    </w:p>
    <w:p w14:paraId="5012A8B9" w14:textId="77777777" w:rsidR="00D77A55" w:rsidRPr="006F1503" w:rsidRDefault="00D77A55" w:rsidP="00D77A55">
      <w:pPr>
        <w:autoSpaceDE w:val="0"/>
        <w:autoSpaceDN w:val="0"/>
        <w:adjustRightInd w:val="0"/>
        <w:ind w:firstLine="0"/>
        <w:jc w:val="center"/>
        <w:rPr>
          <w:b/>
          <w:sz w:val="28"/>
          <w:szCs w:val="28"/>
          <w:lang w:eastAsia="ru-RU"/>
        </w:rPr>
      </w:pPr>
      <w:r w:rsidRPr="006F1503">
        <w:rPr>
          <w:b/>
          <w:sz w:val="28"/>
          <w:szCs w:val="28"/>
          <w:lang w:eastAsia="ru-RU"/>
        </w:rPr>
        <w:t xml:space="preserve">Перечень </w:t>
      </w:r>
      <w:r>
        <w:rPr>
          <w:b/>
          <w:sz w:val="28"/>
          <w:szCs w:val="28"/>
          <w:lang w:eastAsia="ru-RU"/>
        </w:rPr>
        <w:t>административных процедур при предоставлении                      муниципальной услуг</w:t>
      </w:r>
      <w:r w:rsidRPr="006F1503">
        <w:rPr>
          <w:b/>
          <w:sz w:val="28"/>
          <w:szCs w:val="28"/>
          <w:lang w:eastAsia="ru-RU"/>
        </w:rPr>
        <w:t>и</w:t>
      </w:r>
    </w:p>
    <w:p w14:paraId="76DFA289" w14:textId="77777777" w:rsidR="00D77A55" w:rsidRPr="00ED130C" w:rsidRDefault="00D77A55" w:rsidP="00D77A55">
      <w:pPr>
        <w:autoSpaceDE w:val="0"/>
        <w:autoSpaceDN w:val="0"/>
        <w:adjustRightInd w:val="0"/>
        <w:jc w:val="center"/>
        <w:rPr>
          <w:szCs w:val="24"/>
          <w:lang w:eastAsia="ru-RU"/>
        </w:rPr>
      </w:pPr>
    </w:p>
    <w:p w14:paraId="7C6B6018" w14:textId="77777777" w:rsidR="00D77A55" w:rsidRDefault="00D77A55" w:rsidP="00D77A55">
      <w:pPr>
        <w:autoSpaceDE w:val="0"/>
        <w:autoSpaceDN w:val="0"/>
        <w:adjustRightInd w:val="0"/>
        <w:ind w:firstLine="567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3.1. При предоставлении муниципальной услуги осуществляются следующие административные процедуры:</w:t>
      </w:r>
    </w:p>
    <w:p w14:paraId="3E528283" w14:textId="77777777" w:rsidR="00D77A55" w:rsidRDefault="00D77A55" w:rsidP="00D77A55">
      <w:pPr>
        <w:autoSpaceDE w:val="0"/>
        <w:autoSpaceDN w:val="0"/>
        <w:adjustRightInd w:val="0"/>
        <w:ind w:firstLine="567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-  профилирование заявителя;</w:t>
      </w:r>
    </w:p>
    <w:p w14:paraId="7E65B6ED" w14:textId="77777777" w:rsidR="00D77A55" w:rsidRDefault="00D77A55" w:rsidP="00D77A55">
      <w:pPr>
        <w:autoSpaceDE w:val="0"/>
        <w:autoSpaceDN w:val="0"/>
        <w:adjustRightInd w:val="0"/>
        <w:ind w:firstLine="567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- прием запроса о предоставлении муниципальной услуги и документов и (или) информации, необходимых для предоставления муниципальной услуги;</w:t>
      </w:r>
    </w:p>
    <w:p w14:paraId="1F278C0C" w14:textId="77777777" w:rsidR="00D77A55" w:rsidRDefault="00D77A55" w:rsidP="00D77A55">
      <w:pPr>
        <w:autoSpaceDE w:val="0"/>
        <w:autoSpaceDN w:val="0"/>
        <w:adjustRightInd w:val="0"/>
        <w:ind w:firstLine="567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- межведомственное информационное взаимодействие;</w:t>
      </w:r>
    </w:p>
    <w:p w14:paraId="4B347C34" w14:textId="77777777" w:rsidR="00D77A55" w:rsidRDefault="00D77A55" w:rsidP="00D77A55">
      <w:pPr>
        <w:autoSpaceDE w:val="0"/>
        <w:autoSpaceDN w:val="0"/>
        <w:adjustRightInd w:val="0"/>
        <w:ind w:firstLine="567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- принятие решения о предоставлении (об отказе в предоставлении) муниципальной услуги;</w:t>
      </w:r>
    </w:p>
    <w:p w14:paraId="378DBA8C" w14:textId="77777777" w:rsidR="00D77A55" w:rsidRDefault="00D77A55" w:rsidP="00D77A55">
      <w:pPr>
        <w:autoSpaceDE w:val="0"/>
        <w:autoSpaceDN w:val="0"/>
        <w:adjustRightInd w:val="0"/>
        <w:ind w:firstLine="567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- предоставление результата муниципальной услуги.</w:t>
      </w:r>
    </w:p>
    <w:p w14:paraId="533A56AA" w14:textId="77777777" w:rsidR="00D77A55" w:rsidRDefault="00D77A55" w:rsidP="00D77A55">
      <w:pPr>
        <w:autoSpaceDE w:val="0"/>
        <w:autoSpaceDN w:val="0"/>
        <w:adjustRightInd w:val="0"/>
        <w:ind w:firstLine="567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3.2. </w:t>
      </w:r>
      <w:proofErr w:type="gramStart"/>
      <w:r>
        <w:rPr>
          <w:sz w:val="28"/>
          <w:szCs w:val="28"/>
          <w:lang w:eastAsia="ru-RU"/>
        </w:rPr>
        <w:t xml:space="preserve">Административная  процедура, в рамках которой  предусмотрено  проведение оценки сведений о заявителе и (или) объектах, принадлежащих заявителю, и (или) иных объектах, а также знаний (навыков) заявителя на предмет их соответствия требованиям законодательства Российской Федерации </w:t>
      </w:r>
      <w:r>
        <w:rPr>
          <w:sz w:val="28"/>
          <w:szCs w:val="28"/>
          <w:lang w:eastAsia="ru-RU"/>
        </w:rPr>
        <w:lastRenderedPageBreak/>
        <w:t>(за исключением требований, которые проверяются в рамках процедуры принятия решения о предоставлении (отказе в предоставлении) муниципальной услуги, либо административная процедура, предполагающая осуществляемое после принятия решения о предоставлении</w:t>
      </w:r>
      <w:proofErr w:type="gramEnd"/>
      <w:r>
        <w:rPr>
          <w:sz w:val="28"/>
          <w:szCs w:val="28"/>
          <w:lang w:eastAsia="ru-RU"/>
        </w:rPr>
        <w:t xml:space="preserve"> муниципальной услуги распределение в отношении заявителя ограниченного ресурса (в том числе земельных участков, радиочастот, квот), либо административная процедура получения дополнительных сведений от заявителя, либо административная процедура приостановления предоставления муниципальной услуги, повторение которой в рамках предоставления одной муниципальной услуги допускается 2 и более раза, не приводятся, поскольку не предусмотрены действующим законодательством.</w:t>
      </w:r>
    </w:p>
    <w:p w14:paraId="001B8E61" w14:textId="77777777" w:rsidR="00D77A55" w:rsidRPr="00ED130C" w:rsidRDefault="00D77A55" w:rsidP="00D77A55">
      <w:pPr>
        <w:autoSpaceDE w:val="0"/>
        <w:autoSpaceDN w:val="0"/>
        <w:adjustRightInd w:val="0"/>
        <w:rPr>
          <w:szCs w:val="24"/>
          <w:lang w:eastAsia="ru-RU"/>
        </w:rPr>
      </w:pPr>
    </w:p>
    <w:p w14:paraId="3C31D1D1" w14:textId="77777777" w:rsidR="00D77A55" w:rsidRPr="00EC34A6" w:rsidRDefault="00D77A55" w:rsidP="00D77A55">
      <w:pPr>
        <w:autoSpaceDE w:val="0"/>
        <w:autoSpaceDN w:val="0"/>
        <w:adjustRightInd w:val="0"/>
        <w:ind w:firstLine="0"/>
        <w:jc w:val="center"/>
        <w:rPr>
          <w:b/>
          <w:sz w:val="28"/>
          <w:szCs w:val="28"/>
          <w:lang w:eastAsia="ru-RU"/>
        </w:rPr>
      </w:pPr>
      <w:r>
        <w:rPr>
          <w:b/>
          <w:sz w:val="28"/>
          <w:szCs w:val="28"/>
          <w:lang w:val="en-US" w:eastAsia="ru-RU"/>
        </w:rPr>
        <w:t>IV</w:t>
      </w:r>
      <w:r w:rsidRPr="00735D69">
        <w:rPr>
          <w:b/>
          <w:sz w:val="28"/>
          <w:szCs w:val="28"/>
          <w:lang w:eastAsia="ru-RU"/>
        </w:rPr>
        <w:t xml:space="preserve">. </w:t>
      </w:r>
      <w:r w:rsidRPr="00EC34A6">
        <w:rPr>
          <w:b/>
          <w:sz w:val="28"/>
          <w:szCs w:val="28"/>
          <w:lang w:eastAsia="ru-RU"/>
        </w:rPr>
        <w:t xml:space="preserve">СПОСОБЫ ИНФОРМИРОВАНИЯ ЗАЯВИТЕЛЯ ОБ ИЗМЕНЕНИИ СТАТУСА РАССМОТРЕНИЯ ЗАПРОСА О ПРЕДОСТАВЛЕНИИ </w:t>
      </w:r>
      <w:r>
        <w:rPr>
          <w:b/>
          <w:sz w:val="28"/>
          <w:szCs w:val="28"/>
          <w:lang w:eastAsia="ru-RU"/>
        </w:rPr>
        <w:t xml:space="preserve">МУНИЦИПАЛЬНОЙ </w:t>
      </w:r>
      <w:r w:rsidRPr="00EC34A6">
        <w:rPr>
          <w:b/>
          <w:sz w:val="28"/>
          <w:szCs w:val="28"/>
          <w:lang w:eastAsia="ru-RU"/>
        </w:rPr>
        <w:t>УСЛУГИ</w:t>
      </w:r>
    </w:p>
    <w:p w14:paraId="5E4B09B4" w14:textId="77777777" w:rsidR="00D77A55" w:rsidRPr="00ED130C" w:rsidRDefault="00D77A55" w:rsidP="00D77A55">
      <w:pPr>
        <w:autoSpaceDE w:val="0"/>
        <w:autoSpaceDN w:val="0"/>
        <w:adjustRightInd w:val="0"/>
        <w:rPr>
          <w:b/>
          <w:szCs w:val="24"/>
          <w:lang w:eastAsia="ru-RU"/>
        </w:rPr>
      </w:pPr>
    </w:p>
    <w:p w14:paraId="7FC03141" w14:textId="77777777" w:rsidR="00D77A55" w:rsidRDefault="00D77A55" w:rsidP="00D77A55">
      <w:pPr>
        <w:autoSpaceDE w:val="0"/>
        <w:autoSpaceDN w:val="0"/>
        <w:adjustRightInd w:val="0"/>
        <w:ind w:firstLine="567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4.1. Перечень способов информирования заявителя об изменении статуса рассмотрения </w:t>
      </w:r>
      <w:r w:rsidRPr="00E665BA">
        <w:rPr>
          <w:sz w:val="28"/>
          <w:szCs w:val="28"/>
        </w:rPr>
        <w:t xml:space="preserve">запроса о предоставлении </w:t>
      </w:r>
      <w:r>
        <w:rPr>
          <w:sz w:val="28"/>
          <w:szCs w:val="28"/>
        </w:rPr>
        <w:t>услуги:</w:t>
      </w:r>
    </w:p>
    <w:p w14:paraId="5DC83FE6" w14:textId="0B2E75EA" w:rsidR="00D77A55" w:rsidRDefault="00D77A55" w:rsidP="00D77A55">
      <w:pPr>
        <w:ind w:firstLine="0"/>
        <w:rPr>
          <w:sz w:val="28"/>
          <w:szCs w:val="28"/>
          <w:lang w:eastAsia="ru-RU"/>
        </w:rPr>
      </w:pPr>
      <w:r w:rsidRPr="00960C15">
        <w:rPr>
          <w:sz w:val="28"/>
          <w:szCs w:val="28"/>
          <w:lang w:eastAsia="ru-RU"/>
        </w:rPr>
        <w:t>посредством Единого портала</w:t>
      </w:r>
      <w:r>
        <w:rPr>
          <w:sz w:val="28"/>
          <w:szCs w:val="28"/>
          <w:lang w:eastAsia="ru-RU"/>
        </w:rPr>
        <w:t xml:space="preserve"> (при наличии технической возможности).</w:t>
      </w:r>
    </w:p>
    <w:p w14:paraId="366E473F" w14:textId="77777777" w:rsidR="00D77A55" w:rsidRDefault="00D77A55" w:rsidP="00D77A55">
      <w:pPr>
        <w:ind w:firstLine="0"/>
        <w:rPr>
          <w:lang w:eastAsia="ru-RU"/>
        </w:rPr>
        <w:sectPr w:rsidR="00D77A55" w:rsidSect="00854D8B">
          <w:pgSz w:w="11906" w:h="16838"/>
          <w:pgMar w:top="709" w:right="851" w:bottom="851" w:left="1418" w:header="709" w:footer="720" w:gutter="0"/>
          <w:cols w:space="720"/>
          <w:titlePg/>
          <w:docGrid w:linePitch="360"/>
        </w:sectPr>
      </w:pPr>
    </w:p>
    <w:p w14:paraId="0084FE05" w14:textId="77777777" w:rsidR="00D77A55" w:rsidRPr="000C6375" w:rsidRDefault="00D77A55" w:rsidP="00D77A55">
      <w:pPr>
        <w:ind w:right="282" w:firstLine="0"/>
        <w:jc w:val="right"/>
        <w:rPr>
          <w:rFonts w:eastAsia="Times New Roman"/>
          <w:sz w:val="28"/>
          <w:szCs w:val="28"/>
          <w:lang w:eastAsia="ru-RU"/>
        </w:rPr>
      </w:pPr>
      <w:r w:rsidRPr="000C6375">
        <w:rPr>
          <w:rFonts w:eastAsia="Times New Roman"/>
          <w:sz w:val="28"/>
          <w:szCs w:val="28"/>
          <w:lang w:eastAsia="ru-RU"/>
        </w:rPr>
        <w:lastRenderedPageBreak/>
        <w:t>Приложение</w:t>
      </w:r>
    </w:p>
    <w:p w14:paraId="0911B45A" w14:textId="77777777" w:rsidR="00D77A55" w:rsidRDefault="00D77A55" w:rsidP="00D77A55">
      <w:pPr>
        <w:ind w:right="282" w:firstLine="0"/>
        <w:jc w:val="right"/>
        <w:rPr>
          <w:sz w:val="28"/>
          <w:szCs w:val="28"/>
        </w:rPr>
      </w:pPr>
      <w:r w:rsidRPr="000C6375">
        <w:rPr>
          <w:rFonts w:eastAsia="Times New Roman"/>
          <w:sz w:val="28"/>
          <w:szCs w:val="28"/>
          <w:lang w:eastAsia="ru-RU"/>
        </w:rPr>
        <w:t xml:space="preserve">к </w:t>
      </w:r>
      <w:r>
        <w:rPr>
          <w:sz w:val="28"/>
          <w:szCs w:val="28"/>
        </w:rPr>
        <w:t>а</w:t>
      </w:r>
      <w:r w:rsidRPr="000C6375">
        <w:rPr>
          <w:sz w:val="28"/>
          <w:szCs w:val="28"/>
        </w:rPr>
        <w:t>дминистративному регламенту</w:t>
      </w:r>
    </w:p>
    <w:p w14:paraId="07408C75" w14:textId="77777777" w:rsidR="00D77A55" w:rsidRDefault="00D77A55" w:rsidP="00D77A55">
      <w:pPr>
        <w:ind w:right="282" w:firstLine="0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Администрации Балахнинского </w:t>
      </w:r>
      <w:proofErr w:type="gramStart"/>
      <w:r>
        <w:rPr>
          <w:sz w:val="28"/>
          <w:szCs w:val="28"/>
        </w:rPr>
        <w:t>муниципального</w:t>
      </w:r>
      <w:proofErr w:type="gramEnd"/>
    </w:p>
    <w:p w14:paraId="5259267A" w14:textId="77777777" w:rsidR="00D77A55" w:rsidRPr="000C6375" w:rsidRDefault="00D77A55" w:rsidP="00D77A55">
      <w:pPr>
        <w:ind w:right="282" w:firstLine="0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округа Нижегородской области </w:t>
      </w:r>
      <w:r w:rsidRPr="000C6375">
        <w:rPr>
          <w:sz w:val="28"/>
          <w:szCs w:val="28"/>
        </w:rPr>
        <w:t>по предоставлению</w:t>
      </w:r>
    </w:p>
    <w:p w14:paraId="412600D5" w14:textId="77777777" w:rsidR="00D77A55" w:rsidRPr="000C6375" w:rsidRDefault="00D77A55" w:rsidP="00D77A55">
      <w:pPr>
        <w:ind w:right="282" w:firstLine="0"/>
        <w:jc w:val="right"/>
        <w:rPr>
          <w:sz w:val="28"/>
          <w:szCs w:val="28"/>
        </w:rPr>
      </w:pPr>
      <w:r w:rsidRPr="000C6375">
        <w:rPr>
          <w:sz w:val="28"/>
          <w:szCs w:val="28"/>
        </w:rPr>
        <w:t xml:space="preserve">муниципальной услуги «Предоставление </w:t>
      </w:r>
      <w:proofErr w:type="gramStart"/>
      <w:r w:rsidRPr="000C6375">
        <w:rPr>
          <w:sz w:val="28"/>
          <w:szCs w:val="28"/>
        </w:rPr>
        <w:t>письменных</w:t>
      </w:r>
      <w:proofErr w:type="gramEnd"/>
    </w:p>
    <w:p w14:paraId="69FAB9C0" w14:textId="77777777" w:rsidR="00D77A55" w:rsidRPr="000C6375" w:rsidRDefault="00D77A55" w:rsidP="00D77A55">
      <w:pPr>
        <w:ind w:right="282" w:firstLine="0"/>
        <w:jc w:val="right"/>
        <w:rPr>
          <w:sz w:val="28"/>
          <w:szCs w:val="28"/>
        </w:rPr>
      </w:pPr>
      <w:r w:rsidRPr="000C6375">
        <w:rPr>
          <w:sz w:val="28"/>
          <w:szCs w:val="28"/>
        </w:rPr>
        <w:t>разъяснений налогоплательщикам и налоговым агентам</w:t>
      </w:r>
    </w:p>
    <w:p w14:paraId="52B4FACD" w14:textId="77777777" w:rsidR="00D77A55" w:rsidRPr="000C6375" w:rsidRDefault="00D77A55" w:rsidP="00D77A55">
      <w:pPr>
        <w:ind w:right="282" w:firstLine="0"/>
        <w:jc w:val="right"/>
        <w:rPr>
          <w:sz w:val="28"/>
          <w:szCs w:val="28"/>
        </w:rPr>
      </w:pPr>
      <w:r w:rsidRPr="000C6375">
        <w:rPr>
          <w:sz w:val="28"/>
          <w:szCs w:val="28"/>
        </w:rPr>
        <w:t>по вопросу применения нормативных правовых актов</w:t>
      </w:r>
    </w:p>
    <w:p w14:paraId="04067493" w14:textId="77777777" w:rsidR="00D77A55" w:rsidRPr="000C6375" w:rsidRDefault="00D77A55" w:rsidP="00D77A55">
      <w:pPr>
        <w:ind w:right="282" w:firstLine="0"/>
        <w:jc w:val="right"/>
        <w:rPr>
          <w:sz w:val="28"/>
          <w:szCs w:val="28"/>
        </w:rPr>
      </w:pPr>
      <w:r w:rsidRPr="000C6375">
        <w:rPr>
          <w:sz w:val="28"/>
          <w:szCs w:val="28"/>
        </w:rPr>
        <w:t xml:space="preserve">Балахнинского муниципального округа </w:t>
      </w:r>
      <w:proofErr w:type="gramStart"/>
      <w:r w:rsidRPr="000C6375">
        <w:rPr>
          <w:sz w:val="28"/>
          <w:szCs w:val="28"/>
        </w:rPr>
        <w:t>Нижегородской</w:t>
      </w:r>
      <w:proofErr w:type="gramEnd"/>
    </w:p>
    <w:p w14:paraId="06B2E6AD" w14:textId="77777777" w:rsidR="00D77A55" w:rsidRPr="000C6375" w:rsidRDefault="00D77A55" w:rsidP="00D77A55">
      <w:pPr>
        <w:ind w:right="282" w:firstLine="0"/>
        <w:jc w:val="right"/>
        <w:rPr>
          <w:sz w:val="28"/>
          <w:szCs w:val="28"/>
        </w:rPr>
      </w:pPr>
      <w:r w:rsidRPr="000C6375">
        <w:rPr>
          <w:sz w:val="28"/>
          <w:szCs w:val="28"/>
        </w:rPr>
        <w:t>области о местных налогах и сборах»</w:t>
      </w:r>
    </w:p>
    <w:p w14:paraId="184821F7" w14:textId="77777777" w:rsidR="00D77A55" w:rsidRPr="000C6375" w:rsidRDefault="00D77A55" w:rsidP="00D77A55">
      <w:pPr>
        <w:autoSpaceDE w:val="0"/>
        <w:adjustRightInd w:val="0"/>
        <w:ind w:firstLine="567"/>
        <w:rPr>
          <w:rFonts w:eastAsia="Times New Roman"/>
          <w:b/>
          <w:sz w:val="28"/>
          <w:szCs w:val="28"/>
          <w:lang w:eastAsia="ru-RU"/>
        </w:rPr>
      </w:pPr>
    </w:p>
    <w:p w14:paraId="224BAD2A" w14:textId="77777777" w:rsidR="00D77A55" w:rsidRPr="007C39AF" w:rsidRDefault="00D77A55" w:rsidP="00D77A55">
      <w:pPr>
        <w:autoSpaceDE w:val="0"/>
        <w:autoSpaceDN w:val="0"/>
        <w:adjustRightInd w:val="0"/>
        <w:jc w:val="center"/>
        <w:rPr>
          <w:b/>
          <w:sz w:val="28"/>
          <w:szCs w:val="28"/>
          <w:lang w:eastAsia="ru-RU"/>
        </w:rPr>
      </w:pPr>
      <w:proofErr w:type="gramStart"/>
      <w:r w:rsidRPr="007C39AF">
        <w:rPr>
          <w:b/>
          <w:sz w:val="28"/>
          <w:szCs w:val="28"/>
          <w:lang w:eastAsia="ru-RU"/>
        </w:rPr>
        <w:t xml:space="preserve">Перечень условных обозначений и сокращений, идентификаторы категорий (признаков) заявителей, исчерпывающий перечень документов, необходимых для предоставления </w:t>
      </w:r>
      <w:r w:rsidRPr="007C39AF">
        <w:rPr>
          <w:b/>
          <w:sz w:val="28"/>
          <w:szCs w:val="28"/>
        </w:rPr>
        <w:t>муниципальной</w:t>
      </w:r>
      <w:r w:rsidRPr="007C39AF">
        <w:rPr>
          <w:b/>
          <w:sz w:val="28"/>
          <w:szCs w:val="28"/>
          <w:lang w:eastAsia="ru-RU"/>
        </w:rPr>
        <w:t xml:space="preserve"> услуги, исчерпывающий перечень оснований для отказа в приеме запроса о предоставлении </w:t>
      </w:r>
      <w:r w:rsidRPr="007C39AF">
        <w:rPr>
          <w:b/>
          <w:sz w:val="28"/>
          <w:szCs w:val="28"/>
        </w:rPr>
        <w:t>муниципальной</w:t>
      </w:r>
      <w:r w:rsidRPr="007C39AF">
        <w:rPr>
          <w:b/>
          <w:sz w:val="28"/>
          <w:szCs w:val="28"/>
          <w:lang w:eastAsia="ru-RU"/>
        </w:rPr>
        <w:t xml:space="preserve"> услуги, оснований для приостановления предоставления </w:t>
      </w:r>
      <w:r w:rsidRPr="007C39AF">
        <w:rPr>
          <w:b/>
          <w:sz w:val="28"/>
          <w:szCs w:val="28"/>
        </w:rPr>
        <w:t>муниципальной</w:t>
      </w:r>
      <w:r w:rsidRPr="007C39AF">
        <w:rPr>
          <w:b/>
          <w:sz w:val="28"/>
          <w:szCs w:val="28"/>
          <w:lang w:eastAsia="ru-RU"/>
        </w:rPr>
        <w:t xml:space="preserve"> услуги или отказа в предоставлении </w:t>
      </w:r>
      <w:r w:rsidRPr="007C39AF">
        <w:rPr>
          <w:b/>
          <w:sz w:val="28"/>
          <w:szCs w:val="28"/>
        </w:rPr>
        <w:t>муниципальной</w:t>
      </w:r>
      <w:r w:rsidRPr="007C39AF">
        <w:rPr>
          <w:b/>
          <w:sz w:val="28"/>
          <w:szCs w:val="28"/>
          <w:lang w:eastAsia="ru-RU"/>
        </w:rPr>
        <w:t xml:space="preserve"> услуги, формы запроса о предоставлении </w:t>
      </w:r>
      <w:r w:rsidRPr="007C39AF">
        <w:rPr>
          <w:b/>
          <w:sz w:val="28"/>
          <w:szCs w:val="28"/>
        </w:rPr>
        <w:t>муниципальной</w:t>
      </w:r>
      <w:r w:rsidRPr="007C39AF">
        <w:rPr>
          <w:b/>
          <w:sz w:val="28"/>
          <w:szCs w:val="28"/>
          <w:lang w:eastAsia="ru-RU"/>
        </w:rPr>
        <w:t xml:space="preserve"> услуги и документов, необходимых для предоставления </w:t>
      </w:r>
      <w:r w:rsidRPr="007C39AF">
        <w:rPr>
          <w:b/>
          <w:sz w:val="28"/>
          <w:szCs w:val="28"/>
        </w:rPr>
        <w:t>муниципальной</w:t>
      </w:r>
      <w:r w:rsidRPr="007C39AF">
        <w:rPr>
          <w:b/>
          <w:sz w:val="28"/>
          <w:szCs w:val="28"/>
          <w:lang w:eastAsia="ru-RU"/>
        </w:rPr>
        <w:t xml:space="preserve"> услуги</w:t>
      </w:r>
      <w:proofErr w:type="gramEnd"/>
    </w:p>
    <w:p w14:paraId="4C3EF315" w14:textId="77777777" w:rsidR="00D77A55" w:rsidRDefault="00D77A55" w:rsidP="00D77A55">
      <w:pPr>
        <w:autoSpaceDE w:val="0"/>
        <w:adjustRightInd w:val="0"/>
        <w:ind w:firstLine="0"/>
        <w:rPr>
          <w:rFonts w:eastAsia="Times New Roman"/>
          <w:b/>
          <w:sz w:val="28"/>
          <w:szCs w:val="28"/>
          <w:lang w:eastAsia="ru-RU"/>
        </w:rPr>
      </w:pPr>
    </w:p>
    <w:p w14:paraId="260049C4" w14:textId="77777777" w:rsidR="00D77A55" w:rsidRPr="000C6375" w:rsidRDefault="00D77A55" w:rsidP="00D77A55">
      <w:pPr>
        <w:autoSpaceDE w:val="0"/>
        <w:autoSpaceDN w:val="0"/>
        <w:adjustRightInd w:val="0"/>
        <w:jc w:val="center"/>
        <w:rPr>
          <w:b/>
          <w:sz w:val="28"/>
          <w:szCs w:val="28"/>
          <w:lang w:eastAsia="ru-RU"/>
        </w:rPr>
      </w:pPr>
      <w:r w:rsidRPr="000C6375">
        <w:rPr>
          <w:b/>
          <w:sz w:val="28"/>
          <w:szCs w:val="28"/>
          <w:lang w:val="en-US" w:eastAsia="ru-RU"/>
        </w:rPr>
        <w:t>I</w:t>
      </w:r>
      <w:r w:rsidRPr="000C6375">
        <w:rPr>
          <w:b/>
          <w:sz w:val="28"/>
          <w:szCs w:val="28"/>
          <w:lang w:eastAsia="ru-RU"/>
        </w:rPr>
        <w:t>. Перечень условных обозначений и сокращений</w:t>
      </w:r>
    </w:p>
    <w:p w14:paraId="741AB593" w14:textId="77777777" w:rsidR="00D77A55" w:rsidRPr="000C6375" w:rsidRDefault="00D77A55" w:rsidP="00D77A55">
      <w:pPr>
        <w:autoSpaceDE w:val="0"/>
        <w:autoSpaceDN w:val="0"/>
        <w:adjustRightInd w:val="0"/>
        <w:jc w:val="center"/>
        <w:rPr>
          <w:b/>
          <w:sz w:val="28"/>
          <w:szCs w:val="28"/>
          <w:lang w:eastAsia="ru-RU"/>
        </w:rPr>
      </w:pPr>
    </w:p>
    <w:p w14:paraId="3FB4AC48" w14:textId="77777777" w:rsidR="00D77A55" w:rsidRPr="000C6375" w:rsidRDefault="00D77A55" w:rsidP="00D77A55">
      <w:pPr>
        <w:autoSpaceDE w:val="0"/>
        <w:autoSpaceDN w:val="0"/>
        <w:adjustRightInd w:val="0"/>
        <w:ind w:firstLine="708"/>
        <w:rPr>
          <w:sz w:val="28"/>
          <w:szCs w:val="28"/>
          <w:lang w:eastAsia="ru-RU"/>
        </w:rPr>
      </w:pPr>
      <w:r w:rsidRPr="000C6375">
        <w:rPr>
          <w:sz w:val="28"/>
          <w:szCs w:val="28"/>
          <w:lang w:eastAsia="ru-RU"/>
        </w:rPr>
        <w:t>1. Перечень используемых сокращений:</w:t>
      </w:r>
    </w:p>
    <w:p w14:paraId="114224F2" w14:textId="77777777" w:rsidR="00D77A55" w:rsidRPr="00D23764" w:rsidRDefault="00D77A55" w:rsidP="00D77A55">
      <w:pPr>
        <w:autoSpaceDE w:val="0"/>
        <w:autoSpaceDN w:val="0"/>
        <w:adjustRightInd w:val="0"/>
        <w:rPr>
          <w:sz w:val="28"/>
          <w:szCs w:val="28"/>
          <w:lang w:eastAsia="ru-RU"/>
        </w:rPr>
      </w:pPr>
      <w:r w:rsidRPr="00D23764">
        <w:rPr>
          <w:sz w:val="28"/>
          <w:szCs w:val="28"/>
        </w:rPr>
        <w:t xml:space="preserve">1) </w:t>
      </w:r>
      <w:r w:rsidRPr="00D23764">
        <w:rPr>
          <w:sz w:val="28"/>
          <w:szCs w:val="28"/>
          <w:lang w:eastAsia="ru-RU"/>
        </w:rPr>
        <w:t>Орган власти – Администрация Балахнинского муниципального округа Нижегородской области;</w:t>
      </w:r>
    </w:p>
    <w:p w14:paraId="319002C6" w14:textId="77777777" w:rsidR="00D77A55" w:rsidRPr="000C6375" w:rsidRDefault="00D77A55" w:rsidP="00D77A55">
      <w:pPr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  <w:lang w:eastAsia="ru-RU"/>
        </w:rPr>
        <w:t>2</w:t>
      </w:r>
      <w:r w:rsidRPr="00D23764">
        <w:rPr>
          <w:sz w:val="28"/>
          <w:szCs w:val="28"/>
          <w:lang w:eastAsia="ru-RU"/>
        </w:rPr>
        <w:t xml:space="preserve">) заявитель – </w:t>
      </w:r>
      <w:r w:rsidRPr="00D23764">
        <w:rPr>
          <w:sz w:val="28"/>
          <w:szCs w:val="28"/>
        </w:rPr>
        <w:t xml:space="preserve">физические и юридические лица, признаваемые в соответствии с Налоговым кодексом Российской Федерации </w:t>
      </w:r>
      <w:r w:rsidRPr="000C6375">
        <w:rPr>
          <w:sz w:val="28"/>
          <w:szCs w:val="28"/>
        </w:rPr>
        <w:t xml:space="preserve">налогоплательщиками, налоговыми агентами местных налогов и сборов; </w:t>
      </w:r>
    </w:p>
    <w:p w14:paraId="7CC73BDE" w14:textId="77777777" w:rsidR="00D77A55" w:rsidRPr="00D23764" w:rsidRDefault="00D77A55" w:rsidP="00D77A55">
      <w:pPr>
        <w:autoSpaceDE w:val="0"/>
        <w:autoSpaceDN w:val="0"/>
        <w:adjustRightInd w:val="0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3</w:t>
      </w:r>
      <w:r w:rsidRPr="00D23764">
        <w:rPr>
          <w:sz w:val="28"/>
          <w:szCs w:val="28"/>
          <w:lang w:eastAsia="ru-RU"/>
        </w:rPr>
        <w:t>) Единый портал – федеральная государственная информационная система «Единый портал государственных и муниципальных услуг (функций)»;</w:t>
      </w:r>
    </w:p>
    <w:p w14:paraId="0250C0F8" w14:textId="77777777" w:rsidR="00D77A55" w:rsidRPr="00441EBF" w:rsidRDefault="00D77A55" w:rsidP="00D77A55">
      <w:pPr>
        <w:autoSpaceDE w:val="0"/>
        <w:autoSpaceDN w:val="0"/>
        <w:adjustRightInd w:val="0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4</w:t>
      </w:r>
      <w:r w:rsidRPr="00D23764">
        <w:rPr>
          <w:sz w:val="28"/>
          <w:szCs w:val="28"/>
          <w:lang w:eastAsia="ru-RU"/>
        </w:rPr>
        <w:t xml:space="preserve">) Региональный портал – подсистема «Единый Интернет-портал государственных </w:t>
      </w:r>
      <w:r w:rsidRPr="000C6375">
        <w:rPr>
          <w:sz w:val="28"/>
          <w:szCs w:val="28"/>
          <w:lang w:eastAsia="ru-RU"/>
        </w:rPr>
        <w:t xml:space="preserve">и муниципальных услуг (функций) Нижегородской области» </w:t>
      </w:r>
      <w:r w:rsidRPr="00441EBF">
        <w:rPr>
          <w:sz w:val="28"/>
          <w:szCs w:val="28"/>
          <w:lang w:eastAsia="ru-RU"/>
        </w:rPr>
        <w:t>системы межведомственного электронного взаимодействия Нижегородской области;</w:t>
      </w:r>
    </w:p>
    <w:p w14:paraId="6F078D62" w14:textId="77777777" w:rsidR="00D77A55" w:rsidRPr="00441EBF" w:rsidRDefault="00D77A55" w:rsidP="00D77A55">
      <w:pPr>
        <w:autoSpaceDE w:val="0"/>
        <w:autoSpaceDN w:val="0"/>
        <w:adjustRightInd w:val="0"/>
        <w:ind w:firstLine="708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5</w:t>
      </w:r>
      <w:r w:rsidRPr="00441EBF">
        <w:rPr>
          <w:sz w:val="28"/>
          <w:szCs w:val="28"/>
          <w:lang w:eastAsia="ru-RU"/>
        </w:rPr>
        <w:t xml:space="preserve">) ЕСИА – федеральная государственная информационная система </w:t>
      </w:r>
      <w:r>
        <w:rPr>
          <w:sz w:val="28"/>
          <w:szCs w:val="28"/>
          <w:lang w:eastAsia="ru-RU"/>
        </w:rPr>
        <w:t>«</w:t>
      </w:r>
      <w:r w:rsidRPr="00441EBF">
        <w:rPr>
          <w:sz w:val="28"/>
          <w:szCs w:val="28"/>
          <w:lang w:eastAsia="ru-RU"/>
        </w:rPr>
        <w:t>Единая система идентификац</w:t>
      </w:r>
      <w:proofErr w:type="gramStart"/>
      <w:r w:rsidRPr="00441EBF">
        <w:rPr>
          <w:sz w:val="28"/>
          <w:szCs w:val="28"/>
          <w:lang w:eastAsia="ru-RU"/>
        </w:rPr>
        <w:t>ии и ау</w:t>
      </w:r>
      <w:proofErr w:type="gramEnd"/>
      <w:r w:rsidRPr="00441EBF">
        <w:rPr>
          <w:sz w:val="28"/>
          <w:szCs w:val="28"/>
          <w:lang w:eastAsia="ru-RU"/>
        </w:rPr>
        <w:t>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>
        <w:rPr>
          <w:sz w:val="28"/>
          <w:szCs w:val="28"/>
          <w:lang w:eastAsia="ru-RU"/>
        </w:rPr>
        <w:t>»</w:t>
      </w:r>
      <w:r w:rsidRPr="00441EBF">
        <w:rPr>
          <w:sz w:val="28"/>
          <w:szCs w:val="28"/>
          <w:lang w:eastAsia="ru-RU"/>
        </w:rPr>
        <w:t>;</w:t>
      </w:r>
    </w:p>
    <w:p w14:paraId="0FC7D7A7" w14:textId="77777777" w:rsidR="00D77A55" w:rsidRPr="00441EBF" w:rsidRDefault="00D77A55" w:rsidP="00D77A55">
      <w:pPr>
        <w:autoSpaceDE w:val="0"/>
        <w:autoSpaceDN w:val="0"/>
        <w:adjustRightInd w:val="0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6</w:t>
      </w:r>
      <w:r w:rsidRPr="00441EBF">
        <w:rPr>
          <w:sz w:val="28"/>
          <w:szCs w:val="28"/>
          <w:lang w:eastAsia="ru-RU"/>
        </w:rPr>
        <w:t>) СМЭВ – единая система межведомственного электронного взаимодействия;</w:t>
      </w:r>
    </w:p>
    <w:p w14:paraId="00A8CD35" w14:textId="77777777" w:rsidR="00D77A55" w:rsidRPr="00441EBF" w:rsidRDefault="00D77A55" w:rsidP="00D77A55">
      <w:pPr>
        <w:autoSpaceDE w:val="0"/>
        <w:autoSpaceDN w:val="0"/>
        <w:adjustRightInd w:val="0"/>
        <w:rPr>
          <w:rFonts w:eastAsiaTheme="minorHAnsi"/>
          <w:sz w:val="28"/>
          <w:szCs w:val="28"/>
        </w:rPr>
      </w:pPr>
      <w:proofErr w:type="gramStart"/>
      <w:r>
        <w:rPr>
          <w:sz w:val="28"/>
          <w:szCs w:val="28"/>
          <w:lang w:eastAsia="ru-RU"/>
        </w:rPr>
        <w:t>7</w:t>
      </w:r>
      <w:r w:rsidRPr="00441EBF">
        <w:rPr>
          <w:sz w:val="28"/>
          <w:szCs w:val="28"/>
          <w:lang w:eastAsia="ru-RU"/>
        </w:rPr>
        <w:t xml:space="preserve">) запрос о предоставлении муниципальной услуги - заявление о предоставлении письменных </w:t>
      </w:r>
      <w:r w:rsidRPr="00441EBF">
        <w:rPr>
          <w:rFonts w:eastAsiaTheme="minorHAnsi"/>
          <w:sz w:val="28"/>
          <w:szCs w:val="28"/>
        </w:rPr>
        <w:t xml:space="preserve">разъяснения налогоплательщикам и налоговым агентам по вопросу применения нормативных правовых актов Балахнинского муниципального округа Нижегородской области о местных налогах и сборах; заявление об </w:t>
      </w:r>
      <w:r w:rsidRPr="00441EBF">
        <w:rPr>
          <w:sz w:val="28"/>
          <w:szCs w:val="28"/>
          <w:lang w:eastAsia="ru-RU"/>
        </w:rPr>
        <w:t xml:space="preserve">исправлении допущенных опечаток или ошибок </w:t>
      </w:r>
      <w:r w:rsidRPr="00441EBF">
        <w:rPr>
          <w:rStyle w:val="gwt-inlinehtml"/>
          <w:sz w:val="28"/>
          <w:szCs w:val="28"/>
        </w:rPr>
        <w:t xml:space="preserve">в письменных разъяснениях по вопросу применения нормативных правовых актов </w:t>
      </w:r>
      <w:r w:rsidRPr="00441EBF">
        <w:rPr>
          <w:rStyle w:val="gwt-inlinehtml"/>
          <w:sz w:val="28"/>
          <w:szCs w:val="28"/>
        </w:rPr>
        <w:lastRenderedPageBreak/>
        <w:t>Балахнинского муниципального округа Нижегородской области о местных налогах и сборах;</w:t>
      </w:r>
      <w:proofErr w:type="gramEnd"/>
    </w:p>
    <w:p w14:paraId="66D50BD2" w14:textId="77777777" w:rsidR="00D77A55" w:rsidRPr="00441EBF" w:rsidRDefault="00D77A55" w:rsidP="00D77A55">
      <w:pPr>
        <w:autoSpaceDE w:val="0"/>
        <w:autoSpaceDN w:val="0"/>
        <w:adjustRightInd w:val="0"/>
        <w:rPr>
          <w:rFonts w:eastAsiaTheme="minorHAnsi"/>
          <w:sz w:val="28"/>
          <w:szCs w:val="28"/>
        </w:rPr>
      </w:pPr>
      <w:r>
        <w:rPr>
          <w:sz w:val="28"/>
          <w:szCs w:val="28"/>
          <w:lang w:eastAsia="ru-RU"/>
        </w:rPr>
        <w:t>8</w:t>
      </w:r>
      <w:r w:rsidRPr="00441EBF">
        <w:rPr>
          <w:sz w:val="28"/>
          <w:szCs w:val="28"/>
          <w:lang w:eastAsia="ru-RU"/>
        </w:rPr>
        <w:t xml:space="preserve">) </w:t>
      </w:r>
      <w:r w:rsidRPr="00441EBF">
        <w:rPr>
          <w:rFonts w:eastAsiaTheme="minorHAnsi"/>
          <w:sz w:val="28"/>
          <w:szCs w:val="28"/>
        </w:rPr>
        <w:t>письменные разъяснения – письменные разъяснения налогоплательщикам и налоговым агентам по вопросу применения нормативных правовых актов Балахнинского муниципального округа Нижегородской области о местных налогах и сборах;</w:t>
      </w:r>
    </w:p>
    <w:p w14:paraId="16335F85" w14:textId="77777777" w:rsidR="00D77A55" w:rsidRPr="00D23764" w:rsidRDefault="00D77A55" w:rsidP="00D77A55">
      <w:pPr>
        <w:autoSpaceDE w:val="0"/>
        <w:autoSpaceDN w:val="0"/>
        <w:adjustRightInd w:val="0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9</w:t>
      </w:r>
      <w:r w:rsidRPr="00441EBF">
        <w:rPr>
          <w:sz w:val="28"/>
          <w:szCs w:val="28"/>
          <w:lang w:eastAsia="ru-RU"/>
        </w:rPr>
        <w:t xml:space="preserve">) ГБУ НО «УМФЦ» – государственное бюджетное учреждение Нижегородской </w:t>
      </w:r>
      <w:r w:rsidRPr="00D23764">
        <w:rPr>
          <w:sz w:val="28"/>
          <w:szCs w:val="28"/>
          <w:lang w:eastAsia="ru-RU"/>
        </w:rPr>
        <w:t>области «Уполномоченный многофункциональный центр предоставления государственных и муниципальных услуг на территории Нижегородской области.</w:t>
      </w:r>
    </w:p>
    <w:p w14:paraId="4BE4234B" w14:textId="77777777" w:rsidR="00D77A55" w:rsidRPr="000C6375" w:rsidRDefault="00D77A55" w:rsidP="00D77A55">
      <w:pPr>
        <w:autoSpaceDE w:val="0"/>
        <w:adjustRightInd w:val="0"/>
        <w:ind w:firstLine="567"/>
        <w:rPr>
          <w:rFonts w:eastAsia="Times New Roman"/>
          <w:b/>
          <w:color w:val="FF0000"/>
          <w:sz w:val="28"/>
          <w:szCs w:val="28"/>
          <w:lang w:eastAsia="ru-RU"/>
        </w:rPr>
      </w:pPr>
    </w:p>
    <w:p w14:paraId="0A2AD402" w14:textId="77777777" w:rsidR="00D77A55" w:rsidRDefault="00D77A55" w:rsidP="00D77A55">
      <w:pPr>
        <w:autoSpaceDE w:val="0"/>
        <w:autoSpaceDN w:val="0"/>
        <w:adjustRightInd w:val="0"/>
        <w:ind w:firstLine="0"/>
        <w:jc w:val="center"/>
        <w:rPr>
          <w:b/>
          <w:sz w:val="28"/>
          <w:szCs w:val="28"/>
          <w:lang w:eastAsia="ru-RU"/>
        </w:rPr>
      </w:pPr>
      <w:r>
        <w:rPr>
          <w:b/>
          <w:sz w:val="28"/>
          <w:szCs w:val="28"/>
          <w:lang w:val="en-US" w:eastAsia="ru-RU"/>
        </w:rPr>
        <w:t>II</w:t>
      </w:r>
      <w:r w:rsidRPr="00DA5499">
        <w:rPr>
          <w:b/>
          <w:sz w:val="28"/>
          <w:szCs w:val="28"/>
          <w:lang w:eastAsia="ru-RU"/>
        </w:rPr>
        <w:t xml:space="preserve">. </w:t>
      </w:r>
      <w:r>
        <w:rPr>
          <w:b/>
          <w:sz w:val="28"/>
          <w:szCs w:val="28"/>
          <w:lang w:eastAsia="ru-RU"/>
        </w:rPr>
        <w:t>И</w:t>
      </w:r>
      <w:r w:rsidRPr="00592980">
        <w:rPr>
          <w:b/>
          <w:sz w:val="28"/>
          <w:szCs w:val="28"/>
          <w:lang w:eastAsia="ru-RU"/>
        </w:rPr>
        <w:t>дентификаторы категорий (признаков) заявителей</w:t>
      </w:r>
    </w:p>
    <w:p w14:paraId="28140973" w14:textId="77777777" w:rsidR="00D77A55" w:rsidRDefault="00D77A55" w:rsidP="00D77A55">
      <w:pPr>
        <w:autoSpaceDE w:val="0"/>
        <w:autoSpaceDN w:val="0"/>
        <w:adjustRightInd w:val="0"/>
        <w:jc w:val="right"/>
        <w:rPr>
          <w:sz w:val="28"/>
          <w:szCs w:val="28"/>
          <w:lang w:eastAsia="ru-RU"/>
        </w:rPr>
      </w:pPr>
    </w:p>
    <w:p w14:paraId="23BB4783" w14:textId="77777777" w:rsidR="00D77A55" w:rsidRDefault="00D77A55" w:rsidP="00D77A55">
      <w:pPr>
        <w:autoSpaceDE w:val="0"/>
        <w:autoSpaceDN w:val="0"/>
        <w:adjustRightInd w:val="0"/>
        <w:jc w:val="right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Таблица 1</w:t>
      </w:r>
    </w:p>
    <w:p w14:paraId="62B3320C" w14:textId="77777777" w:rsidR="00D77A55" w:rsidRPr="000C6375" w:rsidRDefault="00D77A55" w:rsidP="00D77A55">
      <w:pPr>
        <w:autoSpaceDE w:val="0"/>
        <w:adjustRightInd w:val="0"/>
        <w:ind w:firstLine="567"/>
        <w:rPr>
          <w:rFonts w:eastAsia="Times New Roman"/>
          <w:b/>
          <w:sz w:val="28"/>
          <w:szCs w:val="28"/>
          <w:lang w:eastAsia="ru-RU"/>
        </w:rPr>
      </w:pPr>
    </w:p>
    <w:tbl>
      <w:tblPr>
        <w:tblW w:w="1028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39"/>
        <w:gridCol w:w="4826"/>
        <w:gridCol w:w="2277"/>
        <w:gridCol w:w="2342"/>
      </w:tblGrid>
      <w:tr w:rsidR="00D77A55" w:rsidRPr="00165470" w14:paraId="71A81EF9" w14:textId="77777777" w:rsidTr="00472A47">
        <w:trPr>
          <w:jc w:val="center"/>
        </w:trPr>
        <w:tc>
          <w:tcPr>
            <w:tcW w:w="839" w:type="dxa"/>
            <w:vMerge w:val="restart"/>
          </w:tcPr>
          <w:p w14:paraId="0F93DED0" w14:textId="77777777" w:rsidR="00D77A55" w:rsidRPr="00165470" w:rsidRDefault="00D77A55" w:rsidP="00472A47">
            <w:pPr>
              <w:autoSpaceDE w:val="0"/>
              <w:autoSpaceDN w:val="0"/>
              <w:adjustRightInd w:val="0"/>
              <w:ind w:firstLine="0"/>
              <w:jc w:val="center"/>
              <w:rPr>
                <w:b/>
                <w:sz w:val="28"/>
                <w:szCs w:val="28"/>
                <w:lang w:eastAsia="ru-RU"/>
              </w:rPr>
            </w:pPr>
            <w:r w:rsidRPr="00165470">
              <w:rPr>
                <w:b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4826" w:type="dxa"/>
            <w:vMerge w:val="restart"/>
          </w:tcPr>
          <w:p w14:paraId="36D78CFB" w14:textId="77777777" w:rsidR="00D77A55" w:rsidRPr="00165470" w:rsidRDefault="00D77A55" w:rsidP="00472A47">
            <w:pPr>
              <w:autoSpaceDE w:val="0"/>
              <w:autoSpaceDN w:val="0"/>
              <w:adjustRightInd w:val="0"/>
              <w:ind w:firstLine="0"/>
              <w:jc w:val="center"/>
              <w:rPr>
                <w:b/>
                <w:sz w:val="28"/>
                <w:szCs w:val="28"/>
                <w:lang w:eastAsia="ru-RU"/>
              </w:rPr>
            </w:pPr>
            <w:r w:rsidRPr="00165470">
              <w:rPr>
                <w:b/>
                <w:sz w:val="28"/>
                <w:szCs w:val="28"/>
                <w:lang w:eastAsia="ru-RU"/>
              </w:rPr>
              <w:t>Наименования отдельных признаков заявителей</w:t>
            </w:r>
          </w:p>
          <w:p w14:paraId="0648549A" w14:textId="77777777" w:rsidR="00D77A55" w:rsidRPr="00165470" w:rsidRDefault="00D77A55" w:rsidP="00472A47">
            <w:pPr>
              <w:ind w:firstLine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619" w:type="dxa"/>
            <w:gridSpan w:val="2"/>
          </w:tcPr>
          <w:p w14:paraId="1FE23C23" w14:textId="77777777" w:rsidR="00D77A55" w:rsidRDefault="00D77A55" w:rsidP="00472A47">
            <w:pPr>
              <w:autoSpaceDE w:val="0"/>
              <w:autoSpaceDN w:val="0"/>
              <w:adjustRightInd w:val="0"/>
              <w:ind w:firstLine="0"/>
              <w:jc w:val="center"/>
              <w:rPr>
                <w:b/>
                <w:sz w:val="28"/>
                <w:szCs w:val="28"/>
                <w:lang w:eastAsia="ru-RU"/>
              </w:rPr>
            </w:pPr>
            <w:r w:rsidRPr="00165470">
              <w:rPr>
                <w:b/>
                <w:sz w:val="28"/>
                <w:szCs w:val="28"/>
                <w:lang w:eastAsia="ru-RU"/>
              </w:rPr>
              <w:t xml:space="preserve">Результат предоставления </w:t>
            </w:r>
            <w:r>
              <w:rPr>
                <w:b/>
                <w:sz w:val="28"/>
                <w:szCs w:val="28"/>
                <w:lang w:eastAsia="ru-RU"/>
              </w:rPr>
              <w:t xml:space="preserve">муниципальной услуги </w:t>
            </w:r>
          </w:p>
          <w:p w14:paraId="4529DA4A" w14:textId="77777777" w:rsidR="00D77A55" w:rsidRPr="00165470" w:rsidRDefault="00D77A55" w:rsidP="00472A47">
            <w:pPr>
              <w:autoSpaceDE w:val="0"/>
              <w:autoSpaceDN w:val="0"/>
              <w:adjustRightInd w:val="0"/>
              <w:ind w:firstLine="0"/>
              <w:jc w:val="center"/>
              <w:rPr>
                <w:b/>
                <w:sz w:val="28"/>
                <w:szCs w:val="28"/>
                <w:lang w:eastAsia="ru-RU"/>
              </w:rPr>
            </w:pPr>
            <w:r>
              <w:rPr>
                <w:b/>
                <w:sz w:val="28"/>
                <w:szCs w:val="28"/>
                <w:lang w:eastAsia="ru-RU"/>
              </w:rPr>
              <w:t>(цели обращения за предоставлением услуги)</w:t>
            </w:r>
          </w:p>
        </w:tc>
      </w:tr>
      <w:tr w:rsidR="00D77A55" w:rsidRPr="00165470" w14:paraId="7E48E4F3" w14:textId="77777777" w:rsidTr="00472A47">
        <w:trPr>
          <w:jc w:val="center"/>
        </w:trPr>
        <w:tc>
          <w:tcPr>
            <w:tcW w:w="839" w:type="dxa"/>
            <w:vMerge/>
          </w:tcPr>
          <w:p w14:paraId="59B92B58" w14:textId="77777777" w:rsidR="00D77A55" w:rsidRPr="00165470" w:rsidRDefault="00D77A55" w:rsidP="00472A47">
            <w:pPr>
              <w:autoSpaceDE w:val="0"/>
              <w:autoSpaceDN w:val="0"/>
              <w:adjustRightInd w:val="0"/>
              <w:ind w:firstLine="0"/>
              <w:jc w:val="center"/>
              <w:rPr>
                <w:b/>
                <w:sz w:val="28"/>
                <w:szCs w:val="28"/>
                <w:lang w:eastAsia="ru-RU"/>
              </w:rPr>
            </w:pPr>
          </w:p>
        </w:tc>
        <w:tc>
          <w:tcPr>
            <w:tcW w:w="4826" w:type="dxa"/>
            <w:vMerge/>
          </w:tcPr>
          <w:p w14:paraId="2FC0B699" w14:textId="77777777" w:rsidR="00D77A55" w:rsidRPr="00165470" w:rsidRDefault="00D77A55" w:rsidP="00472A47">
            <w:pPr>
              <w:autoSpaceDE w:val="0"/>
              <w:autoSpaceDN w:val="0"/>
              <w:adjustRightInd w:val="0"/>
              <w:ind w:firstLine="0"/>
              <w:jc w:val="center"/>
              <w:rPr>
                <w:b/>
                <w:sz w:val="28"/>
                <w:szCs w:val="28"/>
                <w:lang w:eastAsia="ru-RU"/>
              </w:rPr>
            </w:pPr>
          </w:p>
        </w:tc>
        <w:tc>
          <w:tcPr>
            <w:tcW w:w="2277" w:type="dxa"/>
          </w:tcPr>
          <w:p w14:paraId="0F29C714" w14:textId="77777777" w:rsidR="00D77A55" w:rsidRPr="00E67C46" w:rsidRDefault="00D77A55" w:rsidP="00472A47">
            <w:pPr>
              <w:autoSpaceDE w:val="0"/>
              <w:autoSpaceDN w:val="0"/>
              <w:adjustRightInd w:val="0"/>
              <w:ind w:firstLine="0"/>
              <w:jc w:val="center"/>
              <w:rPr>
                <w:b/>
                <w:sz w:val="28"/>
                <w:szCs w:val="28"/>
                <w:lang w:eastAsia="ru-RU"/>
              </w:rPr>
            </w:pPr>
            <w:r w:rsidRPr="00E67C46">
              <w:rPr>
                <w:b/>
                <w:sz w:val="28"/>
                <w:szCs w:val="28"/>
              </w:rPr>
              <w:t xml:space="preserve">Предоставление </w:t>
            </w:r>
            <w:r w:rsidRPr="00E67C46">
              <w:rPr>
                <w:rFonts w:eastAsiaTheme="minorHAnsi"/>
                <w:b/>
                <w:sz w:val="28"/>
                <w:szCs w:val="28"/>
              </w:rPr>
              <w:t>письменных разъяснений</w:t>
            </w:r>
          </w:p>
        </w:tc>
        <w:tc>
          <w:tcPr>
            <w:tcW w:w="2342" w:type="dxa"/>
          </w:tcPr>
          <w:p w14:paraId="50C70648" w14:textId="77777777" w:rsidR="00D77A55" w:rsidRPr="00165470" w:rsidRDefault="00D77A55" w:rsidP="00472A47">
            <w:pPr>
              <w:autoSpaceDE w:val="0"/>
              <w:autoSpaceDN w:val="0"/>
              <w:adjustRightInd w:val="0"/>
              <w:ind w:firstLine="0"/>
              <w:jc w:val="center"/>
              <w:rPr>
                <w:b/>
                <w:sz w:val="28"/>
                <w:szCs w:val="28"/>
                <w:lang w:eastAsia="ru-RU"/>
              </w:rPr>
            </w:pPr>
            <w:r>
              <w:rPr>
                <w:b/>
                <w:sz w:val="28"/>
                <w:szCs w:val="28"/>
                <w:lang w:eastAsia="ru-RU"/>
              </w:rPr>
              <w:t>И</w:t>
            </w:r>
            <w:r w:rsidRPr="00235AB6">
              <w:rPr>
                <w:b/>
                <w:sz w:val="28"/>
                <w:szCs w:val="28"/>
                <w:lang w:eastAsia="ru-RU"/>
              </w:rPr>
              <w:t>справлени</w:t>
            </w:r>
            <w:r>
              <w:rPr>
                <w:b/>
                <w:sz w:val="28"/>
                <w:szCs w:val="28"/>
                <w:lang w:eastAsia="ru-RU"/>
              </w:rPr>
              <w:t>е</w:t>
            </w:r>
            <w:r w:rsidRPr="00235AB6">
              <w:rPr>
                <w:b/>
                <w:sz w:val="28"/>
                <w:szCs w:val="28"/>
                <w:lang w:eastAsia="ru-RU"/>
              </w:rPr>
              <w:t xml:space="preserve"> допущенных опечаток и</w:t>
            </w:r>
            <w:r>
              <w:rPr>
                <w:b/>
                <w:sz w:val="28"/>
                <w:szCs w:val="28"/>
                <w:lang w:eastAsia="ru-RU"/>
              </w:rPr>
              <w:t>ли</w:t>
            </w:r>
            <w:r w:rsidRPr="00235AB6">
              <w:rPr>
                <w:b/>
                <w:sz w:val="28"/>
                <w:szCs w:val="28"/>
                <w:lang w:eastAsia="ru-RU"/>
              </w:rPr>
              <w:t xml:space="preserve"> ошибок в документах, выданных по результатам предоставления </w:t>
            </w:r>
            <w:r>
              <w:rPr>
                <w:b/>
                <w:sz w:val="28"/>
                <w:szCs w:val="28"/>
                <w:lang w:eastAsia="ru-RU"/>
              </w:rPr>
              <w:t>муниципальной</w:t>
            </w:r>
            <w:r w:rsidRPr="00235AB6">
              <w:rPr>
                <w:b/>
                <w:sz w:val="28"/>
                <w:szCs w:val="28"/>
                <w:lang w:eastAsia="ru-RU"/>
              </w:rPr>
              <w:t xml:space="preserve"> услуги</w:t>
            </w:r>
          </w:p>
        </w:tc>
      </w:tr>
      <w:tr w:rsidR="00D77A55" w:rsidRPr="00165470" w14:paraId="4BAC11B0" w14:textId="77777777" w:rsidTr="00472A47">
        <w:trPr>
          <w:jc w:val="center"/>
        </w:trPr>
        <w:tc>
          <w:tcPr>
            <w:tcW w:w="839" w:type="dxa"/>
          </w:tcPr>
          <w:p w14:paraId="4D843497" w14:textId="77777777" w:rsidR="00D77A55" w:rsidRPr="00165470" w:rsidRDefault="00D77A55" w:rsidP="00472A47">
            <w:pPr>
              <w:autoSpaceDE w:val="0"/>
              <w:autoSpaceDN w:val="0"/>
              <w:adjustRightInd w:val="0"/>
              <w:ind w:firstLine="0"/>
              <w:jc w:val="center"/>
              <w:rPr>
                <w:sz w:val="28"/>
                <w:szCs w:val="28"/>
                <w:lang w:eastAsia="ru-RU"/>
              </w:rPr>
            </w:pPr>
            <w:r w:rsidRPr="00165470">
              <w:rPr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826" w:type="dxa"/>
          </w:tcPr>
          <w:p w14:paraId="63E25780" w14:textId="77777777" w:rsidR="00D77A55" w:rsidRPr="00165470" w:rsidRDefault="00D77A55" w:rsidP="00472A47">
            <w:pPr>
              <w:autoSpaceDE w:val="0"/>
              <w:autoSpaceDN w:val="0"/>
              <w:adjustRightInd w:val="0"/>
              <w:ind w:firstLine="0"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Физическое лицо, обратившееся самостоятельно и имеющее право действовать без доверенности</w:t>
            </w:r>
          </w:p>
        </w:tc>
        <w:tc>
          <w:tcPr>
            <w:tcW w:w="2277" w:type="dxa"/>
          </w:tcPr>
          <w:p w14:paraId="7D43B0BF" w14:textId="77777777" w:rsidR="00D77A55" w:rsidRPr="00235AB6" w:rsidRDefault="00D77A55" w:rsidP="00472A47">
            <w:pPr>
              <w:autoSpaceDE w:val="0"/>
              <w:autoSpaceDN w:val="0"/>
              <w:adjustRightInd w:val="0"/>
              <w:ind w:firstLine="0"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ФЛ</w:t>
            </w:r>
            <w:proofErr w:type="gramStart"/>
            <w:r>
              <w:rPr>
                <w:sz w:val="28"/>
                <w:szCs w:val="28"/>
                <w:lang w:eastAsia="ru-RU"/>
              </w:rPr>
              <w:t>1</w:t>
            </w:r>
            <w:proofErr w:type="gramEnd"/>
          </w:p>
        </w:tc>
        <w:tc>
          <w:tcPr>
            <w:tcW w:w="2342" w:type="dxa"/>
          </w:tcPr>
          <w:p w14:paraId="28E09B21" w14:textId="77777777" w:rsidR="00D77A55" w:rsidRPr="004F4617" w:rsidRDefault="00D77A55" w:rsidP="00472A47">
            <w:pPr>
              <w:autoSpaceDE w:val="0"/>
              <w:autoSpaceDN w:val="0"/>
              <w:adjustRightInd w:val="0"/>
              <w:ind w:firstLine="0"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ФЛ</w:t>
            </w:r>
            <w:proofErr w:type="gramStart"/>
            <w:r>
              <w:rPr>
                <w:sz w:val="28"/>
                <w:szCs w:val="28"/>
                <w:lang w:eastAsia="ru-RU"/>
              </w:rPr>
              <w:t>1</w:t>
            </w:r>
            <w:proofErr w:type="gramEnd"/>
            <w:r>
              <w:rPr>
                <w:sz w:val="28"/>
                <w:szCs w:val="28"/>
                <w:lang w:eastAsia="ru-RU"/>
              </w:rPr>
              <w:t>.1</w:t>
            </w:r>
          </w:p>
        </w:tc>
      </w:tr>
      <w:tr w:rsidR="00D77A55" w:rsidRPr="00165470" w14:paraId="5EC098AF" w14:textId="77777777" w:rsidTr="00472A47">
        <w:trPr>
          <w:jc w:val="center"/>
        </w:trPr>
        <w:tc>
          <w:tcPr>
            <w:tcW w:w="839" w:type="dxa"/>
          </w:tcPr>
          <w:p w14:paraId="232F5878" w14:textId="77777777" w:rsidR="00D77A55" w:rsidRPr="00165470" w:rsidRDefault="00D77A55" w:rsidP="00472A47">
            <w:pPr>
              <w:autoSpaceDE w:val="0"/>
              <w:autoSpaceDN w:val="0"/>
              <w:adjustRightInd w:val="0"/>
              <w:ind w:firstLine="0"/>
              <w:jc w:val="center"/>
              <w:rPr>
                <w:sz w:val="28"/>
                <w:szCs w:val="28"/>
                <w:lang w:eastAsia="ru-RU"/>
              </w:rPr>
            </w:pPr>
            <w:r w:rsidRPr="00165470">
              <w:rPr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826" w:type="dxa"/>
          </w:tcPr>
          <w:p w14:paraId="6A61AAAA" w14:textId="77777777" w:rsidR="00D77A55" w:rsidRPr="00165470" w:rsidRDefault="00D77A55" w:rsidP="00472A47">
            <w:pPr>
              <w:autoSpaceDE w:val="0"/>
              <w:autoSpaceDN w:val="0"/>
              <w:adjustRightInd w:val="0"/>
              <w:ind w:firstLine="0"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Юридическое лицо, обратившееся самостоятельно и имеющее право действовать без доверенности</w:t>
            </w:r>
          </w:p>
        </w:tc>
        <w:tc>
          <w:tcPr>
            <w:tcW w:w="2277" w:type="dxa"/>
          </w:tcPr>
          <w:p w14:paraId="3FDD2901" w14:textId="77777777" w:rsidR="00D77A55" w:rsidRPr="00235AB6" w:rsidRDefault="00D77A55" w:rsidP="00472A47">
            <w:pPr>
              <w:autoSpaceDE w:val="0"/>
              <w:autoSpaceDN w:val="0"/>
              <w:adjustRightInd w:val="0"/>
              <w:ind w:firstLine="0"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ЮЛ</w:t>
            </w:r>
            <w:proofErr w:type="gramStart"/>
            <w:r>
              <w:rPr>
                <w:sz w:val="28"/>
                <w:szCs w:val="28"/>
                <w:lang w:eastAsia="ru-RU"/>
              </w:rPr>
              <w:t>1</w:t>
            </w:r>
            <w:proofErr w:type="gramEnd"/>
          </w:p>
        </w:tc>
        <w:tc>
          <w:tcPr>
            <w:tcW w:w="2342" w:type="dxa"/>
          </w:tcPr>
          <w:p w14:paraId="227ADEC3" w14:textId="77777777" w:rsidR="00D77A55" w:rsidRPr="004F4617" w:rsidRDefault="00D77A55" w:rsidP="00472A47">
            <w:pPr>
              <w:autoSpaceDE w:val="0"/>
              <w:autoSpaceDN w:val="0"/>
              <w:adjustRightInd w:val="0"/>
              <w:ind w:firstLine="0"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ЮЛ</w:t>
            </w:r>
            <w:proofErr w:type="gramStart"/>
            <w:r>
              <w:rPr>
                <w:sz w:val="28"/>
                <w:szCs w:val="28"/>
                <w:lang w:eastAsia="ru-RU"/>
              </w:rPr>
              <w:t>1</w:t>
            </w:r>
            <w:proofErr w:type="gramEnd"/>
            <w:r>
              <w:rPr>
                <w:sz w:val="28"/>
                <w:szCs w:val="28"/>
                <w:lang w:eastAsia="ru-RU"/>
              </w:rPr>
              <w:t>.1</w:t>
            </w:r>
          </w:p>
        </w:tc>
      </w:tr>
      <w:tr w:rsidR="00D77A55" w:rsidRPr="00165470" w14:paraId="517BEF49" w14:textId="77777777" w:rsidTr="00472A47">
        <w:trPr>
          <w:jc w:val="center"/>
        </w:trPr>
        <w:tc>
          <w:tcPr>
            <w:tcW w:w="839" w:type="dxa"/>
          </w:tcPr>
          <w:p w14:paraId="1DAE541B" w14:textId="77777777" w:rsidR="00D77A55" w:rsidRPr="00165470" w:rsidRDefault="00D77A55" w:rsidP="00472A47">
            <w:pPr>
              <w:autoSpaceDE w:val="0"/>
              <w:autoSpaceDN w:val="0"/>
              <w:adjustRightInd w:val="0"/>
              <w:ind w:firstLine="0"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3</w:t>
            </w:r>
          </w:p>
        </w:tc>
        <w:tc>
          <w:tcPr>
            <w:tcW w:w="4826" w:type="dxa"/>
          </w:tcPr>
          <w:p w14:paraId="43DD642E" w14:textId="77777777" w:rsidR="00D77A55" w:rsidRDefault="00D77A55" w:rsidP="00472A47">
            <w:pPr>
              <w:autoSpaceDE w:val="0"/>
              <w:autoSpaceDN w:val="0"/>
              <w:adjustRightInd w:val="0"/>
              <w:ind w:firstLine="0"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 xml:space="preserve">Индивидуальный предприниматель, обратившийся самостоятельно и имеющее право действовать </w:t>
            </w:r>
          </w:p>
          <w:p w14:paraId="1F59006B" w14:textId="77777777" w:rsidR="00D77A55" w:rsidRDefault="00D77A55" w:rsidP="00472A47">
            <w:pPr>
              <w:autoSpaceDE w:val="0"/>
              <w:autoSpaceDN w:val="0"/>
              <w:adjustRightInd w:val="0"/>
              <w:ind w:firstLine="0"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без доверенности</w:t>
            </w:r>
          </w:p>
        </w:tc>
        <w:tc>
          <w:tcPr>
            <w:tcW w:w="2277" w:type="dxa"/>
          </w:tcPr>
          <w:p w14:paraId="3471DC31" w14:textId="77777777" w:rsidR="00D77A55" w:rsidRPr="00235AB6" w:rsidRDefault="00D77A55" w:rsidP="00472A47">
            <w:pPr>
              <w:autoSpaceDE w:val="0"/>
              <w:autoSpaceDN w:val="0"/>
              <w:adjustRightInd w:val="0"/>
              <w:ind w:firstLine="0"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ИП</w:t>
            </w:r>
            <w:proofErr w:type="gramStart"/>
            <w:r>
              <w:rPr>
                <w:sz w:val="28"/>
                <w:szCs w:val="28"/>
                <w:lang w:eastAsia="ru-RU"/>
              </w:rPr>
              <w:t>1</w:t>
            </w:r>
            <w:proofErr w:type="gramEnd"/>
          </w:p>
        </w:tc>
        <w:tc>
          <w:tcPr>
            <w:tcW w:w="2342" w:type="dxa"/>
          </w:tcPr>
          <w:p w14:paraId="0F191D0B" w14:textId="77777777" w:rsidR="00D77A55" w:rsidRPr="004F4617" w:rsidRDefault="00D77A55" w:rsidP="00472A47">
            <w:pPr>
              <w:autoSpaceDE w:val="0"/>
              <w:autoSpaceDN w:val="0"/>
              <w:adjustRightInd w:val="0"/>
              <w:ind w:firstLine="0"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ИП</w:t>
            </w:r>
            <w:proofErr w:type="gramStart"/>
            <w:r>
              <w:rPr>
                <w:sz w:val="28"/>
                <w:szCs w:val="28"/>
                <w:lang w:eastAsia="ru-RU"/>
              </w:rPr>
              <w:t>1</w:t>
            </w:r>
            <w:proofErr w:type="gramEnd"/>
            <w:r>
              <w:rPr>
                <w:sz w:val="28"/>
                <w:szCs w:val="28"/>
                <w:lang w:eastAsia="ru-RU"/>
              </w:rPr>
              <w:t>.1</w:t>
            </w:r>
          </w:p>
        </w:tc>
      </w:tr>
      <w:tr w:rsidR="00D77A55" w:rsidRPr="00165470" w14:paraId="14A7D07A" w14:textId="77777777" w:rsidTr="00472A47">
        <w:trPr>
          <w:jc w:val="center"/>
        </w:trPr>
        <w:tc>
          <w:tcPr>
            <w:tcW w:w="839" w:type="dxa"/>
          </w:tcPr>
          <w:p w14:paraId="1A979784" w14:textId="77777777" w:rsidR="00D77A55" w:rsidRPr="00165470" w:rsidRDefault="00D77A55" w:rsidP="00472A47">
            <w:pPr>
              <w:autoSpaceDE w:val="0"/>
              <w:autoSpaceDN w:val="0"/>
              <w:adjustRightInd w:val="0"/>
              <w:ind w:firstLine="0"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4</w:t>
            </w:r>
          </w:p>
        </w:tc>
        <w:tc>
          <w:tcPr>
            <w:tcW w:w="4826" w:type="dxa"/>
          </w:tcPr>
          <w:p w14:paraId="449C6E2E" w14:textId="77777777" w:rsidR="00D77A55" w:rsidRDefault="00D77A55" w:rsidP="00472A47">
            <w:pPr>
              <w:autoSpaceDE w:val="0"/>
              <w:autoSpaceDN w:val="0"/>
              <w:adjustRightInd w:val="0"/>
              <w:ind w:firstLine="0"/>
              <w:jc w:val="center"/>
              <w:rPr>
                <w:bCs/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 xml:space="preserve">Физическое лицо, </w:t>
            </w:r>
            <w:r w:rsidRPr="00165470">
              <w:rPr>
                <w:bCs/>
                <w:sz w:val="28"/>
                <w:szCs w:val="28"/>
                <w:lang w:eastAsia="ru-RU"/>
              </w:rPr>
              <w:t xml:space="preserve">от имени </w:t>
            </w:r>
            <w:proofErr w:type="gramStart"/>
            <w:r w:rsidRPr="00165470">
              <w:rPr>
                <w:bCs/>
                <w:sz w:val="28"/>
                <w:szCs w:val="28"/>
                <w:lang w:eastAsia="ru-RU"/>
              </w:rPr>
              <w:t>которой</w:t>
            </w:r>
            <w:proofErr w:type="gramEnd"/>
            <w:r w:rsidRPr="00165470">
              <w:rPr>
                <w:bCs/>
                <w:sz w:val="28"/>
                <w:szCs w:val="28"/>
                <w:lang w:eastAsia="ru-RU"/>
              </w:rPr>
              <w:t xml:space="preserve"> обратилось лицо, действующее</w:t>
            </w:r>
          </w:p>
          <w:p w14:paraId="403BC2A3" w14:textId="77777777" w:rsidR="00D77A55" w:rsidRPr="00165470" w:rsidRDefault="00D77A55" w:rsidP="00472A47">
            <w:pPr>
              <w:autoSpaceDE w:val="0"/>
              <w:autoSpaceDN w:val="0"/>
              <w:adjustRightInd w:val="0"/>
              <w:ind w:firstLine="0"/>
              <w:jc w:val="center"/>
              <w:rPr>
                <w:sz w:val="28"/>
                <w:szCs w:val="28"/>
              </w:rPr>
            </w:pPr>
            <w:r w:rsidRPr="00165470">
              <w:rPr>
                <w:bCs/>
                <w:sz w:val="28"/>
                <w:szCs w:val="28"/>
                <w:lang w:eastAsia="ru-RU"/>
              </w:rPr>
              <w:t>на основании доверенности</w:t>
            </w:r>
          </w:p>
        </w:tc>
        <w:tc>
          <w:tcPr>
            <w:tcW w:w="2277" w:type="dxa"/>
          </w:tcPr>
          <w:p w14:paraId="4FA6BE95" w14:textId="77777777" w:rsidR="00D77A55" w:rsidRPr="00235AB6" w:rsidRDefault="00D77A55" w:rsidP="00472A47">
            <w:pPr>
              <w:autoSpaceDE w:val="0"/>
              <w:autoSpaceDN w:val="0"/>
              <w:adjustRightInd w:val="0"/>
              <w:ind w:firstLine="0"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ФЛ</w:t>
            </w:r>
            <w:proofErr w:type="gramStart"/>
            <w:r>
              <w:rPr>
                <w:sz w:val="28"/>
                <w:szCs w:val="28"/>
                <w:lang w:eastAsia="ru-RU"/>
              </w:rPr>
              <w:t>2</w:t>
            </w:r>
            <w:proofErr w:type="gramEnd"/>
          </w:p>
        </w:tc>
        <w:tc>
          <w:tcPr>
            <w:tcW w:w="2342" w:type="dxa"/>
          </w:tcPr>
          <w:p w14:paraId="4AEA2C06" w14:textId="77777777" w:rsidR="00D77A55" w:rsidRPr="004F4617" w:rsidRDefault="00D77A55" w:rsidP="00472A47">
            <w:pPr>
              <w:autoSpaceDE w:val="0"/>
              <w:autoSpaceDN w:val="0"/>
              <w:adjustRightInd w:val="0"/>
              <w:ind w:firstLine="0"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ФЛ</w:t>
            </w:r>
            <w:proofErr w:type="gramStart"/>
            <w:r>
              <w:rPr>
                <w:sz w:val="28"/>
                <w:szCs w:val="28"/>
                <w:lang w:eastAsia="ru-RU"/>
              </w:rPr>
              <w:t>2</w:t>
            </w:r>
            <w:proofErr w:type="gramEnd"/>
            <w:r>
              <w:rPr>
                <w:sz w:val="28"/>
                <w:szCs w:val="28"/>
                <w:lang w:eastAsia="ru-RU"/>
              </w:rPr>
              <w:t>.1</w:t>
            </w:r>
          </w:p>
        </w:tc>
      </w:tr>
      <w:tr w:rsidR="00D77A55" w:rsidRPr="00165470" w14:paraId="702C0B17" w14:textId="77777777" w:rsidTr="00472A47">
        <w:trPr>
          <w:jc w:val="center"/>
        </w:trPr>
        <w:tc>
          <w:tcPr>
            <w:tcW w:w="839" w:type="dxa"/>
          </w:tcPr>
          <w:p w14:paraId="04F59A30" w14:textId="77777777" w:rsidR="00D77A55" w:rsidRPr="00165470" w:rsidRDefault="00D77A55" w:rsidP="00472A47">
            <w:pPr>
              <w:autoSpaceDE w:val="0"/>
              <w:autoSpaceDN w:val="0"/>
              <w:adjustRightInd w:val="0"/>
              <w:ind w:firstLine="0"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5</w:t>
            </w:r>
          </w:p>
        </w:tc>
        <w:tc>
          <w:tcPr>
            <w:tcW w:w="4826" w:type="dxa"/>
          </w:tcPr>
          <w:p w14:paraId="5D28C9F3" w14:textId="77777777" w:rsidR="00D77A55" w:rsidRPr="00165470" w:rsidRDefault="00D77A55" w:rsidP="00472A47">
            <w:pPr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eastAsia="ru-RU"/>
              </w:rPr>
              <w:t xml:space="preserve">Юридическое лицо, </w:t>
            </w:r>
            <w:r w:rsidRPr="00165470">
              <w:rPr>
                <w:bCs/>
                <w:sz w:val="28"/>
                <w:szCs w:val="28"/>
                <w:lang w:eastAsia="ru-RU"/>
              </w:rPr>
              <w:t>от имени которой обратилось лицо, действующее на основании доверенности</w:t>
            </w:r>
          </w:p>
        </w:tc>
        <w:tc>
          <w:tcPr>
            <w:tcW w:w="2277" w:type="dxa"/>
          </w:tcPr>
          <w:p w14:paraId="00D8570F" w14:textId="77777777" w:rsidR="00D77A55" w:rsidRPr="00235AB6" w:rsidRDefault="00D77A55" w:rsidP="00472A47">
            <w:pPr>
              <w:autoSpaceDE w:val="0"/>
              <w:autoSpaceDN w:val="0"/>
              <w:adjustRightInd w:val="0"/>
              <w:ind w:firstLine="0"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ЮЛ</w:t>
            </w:r>
            <w:proofErr w:type="gramStart"/>
            <w:r>
              <w:rPr>
                <w:sz w:val="28"/>
                <w:szCs w:val="28"/>
                <w:lang w:eastAsia="ru-RU"/>
              </w:rPr>
              <w:t>2</w:t>
            </w:r>
            <w:proofErr w:type="gramEnd"/>
          </w:p>
        </w:tc>
        <w:tc>
          <w:tcPr>
            <w:tcW w:w="2342" w:type="dxa"/>
          </w:tcPr>
          <w:p w14:paraId="06907D85" w14:textId="77777777" w:rsidR="00D77A55" w:rsidRPr="004F4617" w:rsidRDefault="00D77A55" w:rsidP="00472A47">
            <w:pPr>
              <w:autoSpaceDE w:val="0"/>
              <w:autoSpaceDN w:val="0"/>
              <w:adjustRightInd w:val="0"/>
              <w:ind w:firstLine="0"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ЮЛ</w:t>
            </w:r>
            <w:proofErr w:type="gramStart"/>
            <w:r>
              <w:rPr>
                <w:sz w:val="28"/>
                <w:szCs w:val="28"/>
                <w:lang w:eastAsia="ru-RU"/>
              </w:rPr>
              <w:t>2</w:t>
            </w:r>
            <w:proofErr w:type="gramEnd"/>
            <w:r>
              <w:rPr>
                <w:sz w:val="28"/>
                <w:szCs w:val="28"/>
                <w:lang w:eastAsia="ru-RU"/>
              </w:rPr>
              <w:t>.1</w:t>
            </w:r>
          </w:p>
        </w:tc>
      </w:tr>
      <w:tr w:rsidR="00D77A55" w:rsidRPr="00165470" w14:paraId="62B10161" w14:textId="77777777" w:rsidTr="00472A47">
        <w:trPr>
          <w:jc w:val="center"/>
        </w:trPr>
        <w:tc>
          <w:tcPr>
            <w:tcW w:w="839" w:type="dxa"/>
          </w:tcPr>
          <w:p w14:paraId="64B26A65" w14:textId="77777777" w:rsidR="00D77A55" w:rsidRPr="00165470" w:rsidRDefault="00D77A55" w:rsidP="00472A47">
            <w:pPr>
              <w:autoSpaceDE w:val="0"/>
              <w:autoSpaceDN w:val="0"/>
              <w:adjustRightInd w:val="0"/>
              <w:ind w:firstLine="0"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6</w:t>
            </w:r>
          </w:p>
        </w:tc>
        <w:tc>
          <w:tcPr>
            <w:tcW w:w="4826" w:type="dxa"/>
          </w:tcPr>
          <w:p w14:paraId="2BA89B01" w14:textId="77777777" w:rsidR="00D77A55" w:rsidRPr="00165470" w:rsidRDefault="00D77A55" w:rsidP="00472A47">
            <w:pPr>
              <w:autoSpaceDE w:val="0"/>
              <w:autoSpaceDN w:val="0"/>
              <w:adjustRightInd w:val="0"/>
              <w:ind w:firstLine="0"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 xml:space="preserve">Индивидуальный предприниматель, </w:t>
            </w:r>
            <w:r w:rsidRPr="00165470">
              <w:rPr>
                <w:bCs/>
                <w:sz w:val="28"/>
                <w:szCs w:val="28"/>
                <w:lang w:eastAsia="ru-RU"/>
              </w:rPr>
              <w:t>от имени которо</w:t>
            </w:r>
            <w:r>
              <w:rPr>
                <w:bCs/>
                <w:sz w:val="28"/>
                <w:szCs w:val="28"/>
                <w:lang w:eastAsia="ru-RU"/>
              </w:rPr>
              <w:t xml:space="preserve">го </w:t>
            </w:r>
            <w:r w:rsidRPr="00165470">
              <w:rPr>
                <w:bCs/>
                <w:sz w:val="28"/>
                <w:szCs w:val="28"/>
                <w:lang w:eastAsia="ru-RU"/>
              </w:rPr>
              <w:t xml:space="preserve">обратилось лицо, </w:t>
            </w:r>
            <w:r w:rsidRPr="00165470">
              <w:rPr>
                <w:bCs/>
                <w:sz w:val="28"/>
                <w:szCs w:val="28"/>
                <w:lang w:eastAsia="ru-RU"/>
              </w:rPr>
              <w:lastRenderedPageBreak/>
              <w:t>действующее на основании доверенности</w:t>
            </w:r>
          </w:p>
        </w:tc>
        <w:tc>
          <w:tcPr>
            <w:tcW w:w="2277" w:type="dxa"/>
          </w:tcPr>
          <w:p w14:paraId="7E4F47EE" w14:textId="77777777" w:rsidR="00D77A55" w:rsidRPr="00235AB6" w:rsidRDefault="00D77A55" w:rsidP="00472A47">
            <w:pPr>
              <w:autoSpaceDE w:val="0"/>
              <w:autoSpaceDN w:val="0"/>
              <w:adjustRightInd w:val="0"/>
              <w:ind w:firstLine="0"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lastRenderedPageBreak/>
              <w:t>ИП</w:t>
            </w:r>
            <w:proofErr w:type="gramStart"/>
            <w:r>
              <w:rPr>
                <w:sz w:val="28"/>
                <w:szCs w:val="28"/>
                <w:lang w:eastAsia="ru-RU"/>
              </w:rPr>
              <w:t>2</w:t>
            </w:r>
            <w:proofErr w:type="gramEnd"/>
          </w:p>
        </w:tc>
        <w:tc>
          <w:tcPr>
            <w:tcW w:w="2342" w:type="dxa"/>
          </w:tcPr>
          <w:p w14:paraId="42877C1B" w14:textId="77777777" w:rsidR="00D77A55" w:rsidRPr="004F4617" w:rsidRDefault="00D77A55" w:rsidP="00472A47">
            <w:pPr>
              <w:autoSpaceDE w:val="0"/>
              <w:autoSpaceDN w:val="0"/>
              <w:adjustRightInd w:val="0"/>
              <w:ind w:firstLine="0"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ИП</w:t>
            </w:r>
            <w:proofErr w:type="gramStart"/>
            <w:r>
              <w:rPr>
                <w:sz w:val="28"/>
                <w:szCs w:val="28"/>
                <w:lang w:eastAsia="ru-RU"/>
              </w:rPr>
              <w:t>2</w:t>
            </w:r>
            <w:proofErr w:type="gramEnd"/>
            <w:r>
              <w:rPr>
                <w:sz w:val="28"/>
                <w:szCs w:val="28"/>
                <w:lang w:eastAsia="ru-RU"/>
              </w:rPr>
              <w:t>.1</w:t>
            </w:r>
          </w:p>
        </w:tc>
      </w:tr>
    </w:tbl>
    <w:p w14:paraId="3B8EE3D2" w14:textId="77777777" w:rsidR="00D77A55" w:rsidRDefault="00D77A55" w:rsidP="00D77A55">
      <w:pPr>
        <w:autoSpaceDE w:val="0"/>
        <w:autoSpaceDN w:val="0"/>
        <w:adjustRightInd w:val="0"/>
        <w:ind w:firstLine="0"/>
        <w:jc w:val="center"/>
        <w:rPr>
          <w:b/>
          <w:sz w:val="28"/>
          <w:szCs w:val="28"/>
          <w:lang w:val="en-US" w:eastAsia="ru-RU"/>
        </w:rPr>
      </w:pPr>
    </w:p>
    <w:p w14:paraId="73C6B33F" w14:textId="77777777" w:rsidR="00D77A55" w:rsidRDefault="00D77A55" w:rsidP="00D77A55">
      <w:pPr>
        <w:autoSpaceDE w:val="0"/>
        <w:autoSpaceDN w:val="0"/>
        <w:adjustRightInd w:val="0"/>
        <w:ind w:firstLine="0"/>
        <w:jc w:val="center"/>
        <w:rPr>
          <w:b/>
          <w:sz w:val="28"/>
          <w:szCs w:val="28"/>
          <w:lang w:val="en-US" w:eastAsia="ru-RU"/>
        </w:rPr>
      </w:pPr>
    </w:p>
    <w:p w14:paraId="28D76E6D" w14:textId="77777777" w:rsidR="00D77A55" w:rsidRDefault="00D77A55" w:rsidP="00D77A55">
      <w:pPr>
        <w:autoSpaceDE w:val="0"/>
        <w:autoSpaceDN w:val="0"/>
        <w:adjustRightInd w:val="0"/>
        <w:ind w:firstLine="0"/>
        <w:jc w:val="center"/>
        <w:rPr>
          <w:b/>
          <w:sz w:val="28"/>
          <w:szCs w:val="28"/>
          <w:lang w:eastAsia="ru-RU"/>
        </w:rPr>
      </w:pPr>
      <w:r w:rsidRPr="00B1398C">
        <w:rPr>
          <w:b/>
          <w:sz w:val="28"/>
          <w:szCs w:val="28"/>
          <w:lang w:val="en-US" w:eastAsia="ru-RU"/>
        </w:rPr>
        <w:t>III</w:t>
      </w:r>
      <w:r w:rsidRPr="00B1398C">
        <w:rPr>
          <w:b/>
          <w:sz w:val="28"/>
          <w:szCs w:val="28"/>
          <w:lang w:eastAsia="ru-RU"/>
        </w:rPr>
        <w:t xml:space="preserve">. Исчерпывающий перечень документов, необходимых в соответствии </w:t>
      </w:r>
    </w:p>
    <w:p w14:paraId="6BB40CDC" w14:textId="77777777" w:rsidR="00D77A55" w:rsidRDefault="00D77A55" w:rsidP="00D77A55">
      <w:pPr>
        <w:autoSpaceDE w:val="0"/>
        <w:autoSpaceDN w:val="0"/>
        <w:adjustRightInd w:val="0"/>
        <w:ind w:firstLine="0"/>
        <w:jc w:val="center"/>
        <w:rPr>
          <w:b/>
          <w:sz w:val="28"/>
          <w:szCs w:val="28"/>
          <w:lang w:eastAsia="ru-RU"/>
        </w:rPr>
      </w:pPr>
      <w:r w:rsidRPr="00B1398C">
        <w:rPr>
          <w:b/>
          <w:sz w:val="28"/>
          <w:szCs w:val="28"/>
          <w:lang w:eastAsia="ru-RU"/>
        </w:rPr>
        <w:t xml:space="preserve">с законодательными или иными нормативными правовыми актами </w:t>
      </w:r>
    </w:p>
    <w:p w14:paraId="755E35C6" w14:textId="77777777" w:rsidR="00D77A55" w:rsidRPr="00B1398C" w:rsidRDefault="00D77A55" w:rsidP="00D77A55">
      <w:pPr>
        <w:autoSpaceDE w:val="0"/>
        <w:autoSpaceDN w:val="0"/>
        <w:adjustRightInd w:val="0"/>
        <w:ind w:firstLine="0"/>
        <w:jc w:val="center"/>
        <w:rPr>
          <w:b/>
          <w:sz w:val="28"/>
          <w:szCs w:val="28"/>
          <w:lang w:eastAsia="ru-RU"/>
        </w:rPr>
      </w:pPr>
      <w:r w:rsidRPr="00B1398C">
        <w:rPr>
          <w:b/>
          <w:sz w:val="28"/>
          <w:szCs w:val="28"/>
          <w:lang w:eastAsia="ru-RU"/>
        </w:rPr>
        <w:t xml:space="preserve">для предоставления </w:t>
      </w:r>
      <w:r>
        <w:rPr>
          <w:b/>
          <w:sz w:val="28"/>
          <w:szCs w:val="28"/>
          <w:lang w:eastAsia="ru-RU"/>
        </w:rPr>
        <w:t>муниципальной</w:t>
      </w:r>
      <w:r w:rsidRPr="00B1398C">
        <w:rPr>
          <w:b/>
          <w:sz w:val="28"/>
          <w:szCs w:val="28"/>
          <w:lang w:eastAsia="ru-RU"/>
        </w:rPr>
        <w:t xml:space="preserve"> услуги</w:t>
      </w:r>
    </w:p>
    <w:p w14:paraId="3A41F5D3" w14:textId="77777777" w:rsidR="00D77A55" w:rsidRDefault="00D77A55" w:rsidP="00D77A55">
      <w:pPr>
        <w:autoSpaceDE w:val="0"/>
        <w:autoSpaceDN w:val="0"/>
        <w:adjustRightInd w:val="0"/>
        <w:jc w:val="right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Таблица 2</w:t>
      </w:r>
    </w:p>
    <w:p w14:paraId="0F80741A" w14:textId="77777777" w:rsidR="00D77A55" w:rsidRDefault="00D77A55" w:rsidP="00D77A55">
      <w:pPr>
        <w:autoSpaceDE w:val="0"/>
        <w:adjustRightInd w:val="0"/>
        <w:ind w:firstLine="567"/>
        <w:rPr>
          <w:rFonts w:eastAsia="Times New Roman"/>
          <w:b/>
          <w:szCs w:val="24"/>
          <w:lang w:eastAsia="ru-RU"/>
        </w:rPr>
      </w:pPr>
    </w:p>
    <w:tbl>
      <w:tblPr>
        <w:tblW w:w="10774" w:type="dxa"/>
        <w:jc w:val="center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2"/>
        <w:gridCol w:w="2416"/>
        <w:gridCol w:w="2693"/>
        <w:gridCol w:w="2977"/>
        <w:gridCol w:w="2126"/>
      </w:tblGrid>
      <w:tr w:rsidR="00D77A55" w:rsidRPr="007123A8" w14:paraId="158F6448" w14:textId="77777777" w:rsidTr="00472A47">
        <w:trPr>
          <w:tblHeader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2B1C2" w14:textId="77777777" w:rsidR="00D77A55" w:rsidRPr="007123A8" w:rsidRDefault="00D77A55" w:rsidP="00472A47">
            <w:pPr>
              <w:autoSpaceDE w:val="0"/>
              <w:autoSpaceDN w:val="0"/>
              <w:adjustRightInd w:val="0"/>
              <w:ind w:firstLine="0"/>
              <w:jc w:val="center"/>
              <w:rPr>
                <w:b/>
                <w:sz w:val="28"/>
                <w:szCs w:val="28"/>
                <w:lang w:eastAsia="ru-RU"/>
              </w:rPr>
            </w:pPr>
            <w:r w:rsidRPr="007123A8">
              <w:rPr>
                <w:b/>
                <w:sz w:val="28"/>
                <w:szCs w:val="28"/>
                <w:lang w:eastAsia="ru-RU"/>
              </w:rPr>
              <w:t>№№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A2EAC" w14:textId="77777777" w:rsidR="00D77A55" w:rsidRPr="007123A8" w:rsidRDefault="00D77A55" w:rsidP="00472A47">
            <w:pPr>
              <w:autoSpaceDE w:val="0"/>
              <w:autoSpaceDN w:val="0"/>
              <w:adjustRightInd w:val="0"/>
              <w:ind w:firstLine="0"/>
              <w:jc w:val="center"/>
              <w:rPr>
                <w:b/>
                <w:sz w:val="28"/>
                <w:szCs w:val="28"/>
                <w:lang w:eastAsia="ru-RU"/>
              </w:rPr>
            </w:pPr>
            <w:r w:rsidRPr="007123A8">
              <w:rPr>
                <w:b/>
                <w:sz w:val="28"/>
                <w:szCs w:val="28"/>
                <w:lang w:eastAsia="ru-RU"/>
              </w:rPr>
              <w:t>Идентификаторы категорий (признаков) заявителей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D7C77" w14:textId="77777777" w:rsidR="00D77A55" w:rsidRPr="007123A8" w:rsidRDefault="00D77A55" w:rsidP="00472A47">
            <w:pPr>
              <w:autoSpaceDE w:val="0"/>
              <w:autoSpaceDN w:val="0"/>
              <w:adjustRightInd w:val="0"/>
              <w:ind w:firstLine="0"/>
              <w:jc w:val="center"/>
              <w:rPr>
                <w:b/>
                <w:sz w:val="28"/>
                <w:szCs w:val="28"/>
                <w:lang w:eastAsia="ru-RU"/>
              </w:rPr>
            </w:pPr>
            <w:r w:rsidRPr="007123A8">
              <w:rPr>
                <w:b/>
                <w:sz w:val="28"/>
                <w:szCs w:val="28"/>
                <w:lang w:eastAsia="ru-RU"/>
              </w:rPr>
              <w:t>Перечень необходимых для предоставления услуги документов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C9DFF" w14:textId="77777777" w:rsidR="00D77A55" w:rsidRDefault="00D77A55" w:rsidP="00472A47">
            <w:pPr>
              <w:autoSpaceDE w:val="0"/>
              <w:autoSpaceDN w:val="0"/>
              <w:adjustRightInd w:val="0"/>
              <w:ind w:firstLine="0"/>
              <w:jc w:val="center"/>
              <w:rPr>
                <w:b/>
                <w:sz w:val="28"/>
                <w:szCs w:val="28"/>
                <w:lang w:eastAsia="ru-RU"/>
              </w:rPr>
            </w:pPr>
            <w:r w:rsidRPr="007123A8">
              <w:rPr>
                <w:b/>
                <w:sz w:val="28"/>
                <w:szCs w:val="28"/>
                <w:lang w:eastAsia="ru-RU"/>
              </w:rPr>
              <w:t xml:space="preserve">Способы подачи документов, требования </w:t>
            </w:r>
          </w:p>
          <w:p w14:paraId="45662564" w14:textId="77777777" w:rsidR="00D77A55" w:rsidRPr="007123A8" w:rsidRDefault="00D77A55" w:rsidP="00472A47">
            <w:pPr>
              <w:autoSpaceDE w:val="0"/>
              <w:autoSpaceDN w:val="0"/>
              <w:adjustRightInd w:val="0"/>
              <w:ind w:firstLine="0"/>
              <w:jc w:val="center"/>
              <w:rPr>
                <w:b/>
                <w:sz w:val="28"/>
                <w:szCs w:val="28"/>
                <w:lang w:eastAsia="ru-RU"/>
              </w:rPr>
            </w:pPr>
            <w:r w:rsidRPr="007123A8">
              <w:rPr>
                <w:b/>
                <w:sz w:val="28"/>
                <w:szCs w:val="28"/>
                <w:lang w:eastAsia="ru-RU"/>
              </w:rPr>
              <w:t>к представлению документов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53A6D" w14:textId="77777777" w:rsidR="00D77A55" w:rsidRPr="007123A8" w:rsidRDefault="00D77A55" w:rsidP="00472A47">
            <w:pPr>
              <w:autoSpaceDE w:val="0"/>
              <w:autoSpaceDN w:val="0"/>
              <w:adjustRightInd w:val="0"/>
              <w:ind w:firstLine="0"/>
              <w:jc w:val="center"/>
              <w:rPr>
                <w:b/>
                <w:sz w:val="28"/>
                <w:szCs w:val="28"/>
                <w:lang w:eastAsia="ru-RU"/>
              </w:rPr>
            </w:pPr>
            <w:r w:rsidRPr="007123A8">
              <w:rPr>
                <w:b/>
                <w:sz w:val="28"/>
                <w:szCs w:val="28"/>
                <w:lang w:eastAsia="ru-RU"/>
              </w:rPr>
              <w:t>Иные требования</w:t>
            </w:r>
          </w:p>
        </w:tc>
      </w:tr>
      <w:tr w:rsidR="00D77A55" w:rsidRPr="00065636" w14:paraId="5A06B113" w14:textId="77777777" w:rsidTr="00472A47">
        <w:trPr>
          <w:jc w:val="center"/>
        </w:trPr>
        <w:tc>
          <w:tcPr>
            <w:tcW w:w="107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6DB39" w14:textId="77777777" w:rsidR="00D77A55" w:rsidRDefault="00D77A55" w:rsidP="00472A47">
            <w:pPr>
              <w:autoSpaceDE w:val="0"/>
              <w:autoSpaceDN w:val="0"/>
              <w:adjustRightInd w:val="0"/>
              <w:ind w:firstLine="0"/>
              <w:jc w:val="center"/>
              <w:outlineLvl w:val="0"/>
              <w:rPr>
                <w:sz w:val="28"/>
                <w:szCs w:val="28"/>
                <w:lang w:eastAsia="ru-RU"/>
              </w:rPr>
            </w:pPr>
            <w:r w:rsidRPr="00065636">
              <w:rPr>
                <w:sz w:val="28"/>
                <w:szCs w:val="28"/>
                <w:lang w:eastAsia="ru-RU"/>
              </w:rPr>
              <w:t xml:space="preserve">Исчерпывающий перечень документов, необходимых в соответствии </w:t>
            </w:r>
          </w:p>
          <w:p w14:paraId="5714F4F8" w14:textId="77777777" w:rsidR="00D77A55" w:rsidRPr="00065636" w:rsidRDefault="00D77A55" w:rsidP="00472A47">
            <w:pPr>
              <w:autoSpaceDE w:val="0"/>
              <w:autoSpaceDN w:val="0"/>
              <w:adjustRightInd w:val="0"/>
              <w:ind w:firstLine="0"/>
              <w:jc w:val="center"/>
              <w:outlineLvl w:val="0"/>
              <w:rPr>
                <w:sz w:val="28"/>
                <w:szCs w:val="28"/>
                <w:lang w:eastAsia="ru-RU"/>
              </w:rPr>
            </w:pPr>
            <w:r w:rsidRPr="00065636">
              <w:rPr>
                <w:sz w:val="28"/>
                <w:szCs w:val="28"/>
                <w:lang w:eastAsia="ru-RU"/>
              </w:rPr>
              <w:t>с законодательными или иными нормативными правовыми актами для предоставления муниципальной услуги, которые заявитель должен представить самостоятельно</w:t>
            </w:r>
          </w:p>
        </w:tc>
      </w:tr>
      <w:tr w:rsidR="00D77A55" w:rsidRPr="00D539D6" w14:paraId="5021C594" w14:textId="77777777" w:rsidTr="00472A47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C3FDB8" w14:textId="77777777" w:rsidR="00D77A55" w:rsidRPr="00255FAA" w:rsidRDefault="00D77A55" w:rsidP="00472A47">
            <w:pPr>
              <w:autoSpaceDE w:val="0"/>
              <w:autoSpaceDN w:val="0"/>
              <w:adjustRightInd w:val="0"/>
              <w:ind w:firstLine="0"/>
              <w:jc w:val="center"/>
              <w:rPr>
                <w:sz w:val="28"/>
                <w:szCs w:val="28"/>
                <w:lang w:eastAsia="ru-RU"/>
              </w:rPr>
            </w:pPr>
            <w:r w:rsidRPr="00255FAA">
              <w:rPr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E9512F" w14:textId="77777777" w:rsidR="00D77A55" w:rsidRDefault="00D77A55" w:rsidP="00472A47">
            <w:pPr>
              <w:autoSpaceDE w:val="0"/>
              <w:autoSpaceDN w:val="0"/>
              <w:adjustRightInd w:val="0"/>
              <w:ind w:firstLine="0"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ФЛ</w:t>
            </w:r>
            <w:proofErr w:type="gramStart"/>
            <w:r>
              <w:rPr>
                <w:sz w:val="28"/>
                <w:szCs w:val="28"/>
                <w:lang w:eastAsia="ru-RU"/>
              </w:rPr>
              <w:t>1</w:t>
            </w:r>
            <w:proofErr w:type="gramEnd"/>
            <w:r>
              <w:rPr>
                <w:sz w:val="28"/>
                <w:szCs w:val="28"/>
                <w:lang w:eastAsia="ru-RU"/>
              </w:rPr>
              <w:t>, ФЛ1.1,</w:t>
            </w:r>
          </w:p>
          <w:p w14:paraId="7BDC7401" w14:textId="77777777" w:rsidR="00D77A55" w:rsidRDefault="00D77A55" w:rsidP="00472A47">
            <w:pPr>
              <w:autoSpaceDE w:val="0"/>
              <w:autoSpaceDN w:val="0"/>
              <w:adjustRightInd w:val="0"/>
              <w:ind w:firstLine="0"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ЮЛ</w:t>
            </w:r>
            <w:proofErr w:type="gramStart"/>
            <w:r>
              <w:rPr>
                <w:sz w:val="28"/>
                <w:szCs w:val="28"/>
                <w:lang w:eastAsia="ru-RU"/>
              </w:rPr>
              <w:t>1</w:t>
            </w:r>
            <w:proofErr w:type="gramEnd"/>
            <w:r>
              <w:rPr>
                <w:sz w:val="28"/>
                <w:szCs w:val="28"/>
                <w:lang w:eastAsia="ru-RU"/>
              </w:rPr>
              <w:t>, ЮЛ1.1,</w:t>
            </w:r>
          </w:p>
          <w:p w14:paraId="535B34FC" w14:textId="77777777" w:rsidR="00D77A55" w:rsidRDefault="00D77A55" w:rsidP="00472A47">
            <w:pPr>
              <w:autoSpaceDE w:val="0"/>
              <w:autoSpaceDN w:val="0"/>
              <w:adjustRightInd w:val="0"/>
              <w:ind w:firstLine="0"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ИП</w:t>
            </w:r>
            <w:proofErr w:type="gramStart"/>
            <w:r>
              <w:rPr>
                <w:sz w:val="28"/>
                <w:szCs w:val="28"/>
                <w:lang w:eastAsia="ru-RU"/>
              </w:rPr>
              <w:t>1</w:t>
            </w:r>
            <w:proofErr w:type="gramEnd"/>
            <w:r>
              <w:rPr>
                <w:sz w:val="28"/>
                <w:szCs w:val="28"/>
                <w:lang w:eastAsia="ru-RU"/>
              </w:rPr>
              <w:t>, ИП 1.1,</w:t>
            </w:r>
          </w:p>
          <w:p w14:paraId="6D0C93AA" w14:textId="77777777" w:rsidR="00D77A55" w:rsidRDefault="00D77A55" w:rsidP="00472A47">
            <w:pPr>
              <w:autoSpaceDE w:val="0"/>
              <w:autoSpaceDN w:val="0"/>
              <w:adjustRightInd w:val="0"/>
              <w:ind w:firstLine="0"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ФЛ</w:t>
            </w:r>
            <w:proofErr w:type="gramStart"/>
            <w:r>
              <w:rPr>
                <w:sz w:val="28"/>
                <w:szCs w:val="28"/>
                <w:lang w:eastAsia="ru-RU"/>
              </w:rPr>
              <w:t>2</w:t>
            </w:r>
            <w:proofErr w:type="gramEnd"/>
            <w:r>
              <w:rPr>
                <w:sz w:val="28"/>
                <w:szCs w:val="28"/>
                <w:lang w:eastAsia="ru-RU"/>
              </w:rPr>
              <w:t>, ФЛ2.1,</w:t>
            </w:r>
          </w:p>
          <w:p w14:paraId="1689E516" w14:textId="77777777" w:rsidR="00D77A55" w:rsidRDefault="00D77A55" w:rsidP="00472A47">
            <w:pPr>
              <w:autoSpaceDE w:val="0"/>
              <w:autoSpaceDN w:val="0"/>
              <w:adjustRightInd w:val="0"/>
              <w:ind w:firstLine="0"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ЮЛ</w:t>
            </w:r>
            <w:proofErr w:type="gramStart"/>
            <w:r>
              <w:rPr>
                <w:sz w:val="28"/>
                <w:szCs w:val="28"/>
                <w:lang w:eastAsia="ru-RU"/>
              </w:rPr>
              <w:t>2</w:t>
            </w:r>
            <w:proofErr w:type="gramEnd"/>
            <w:r>
              <w:rPr>
                <w:sz w:val="28"/>
                <w:szCs w:val="28"/>
                <w:lang w:eastAsia="ru-RU"/>
              </w:rPr>
              <w:t>, ЮЛ2.1,</w:t>
            </w:r>
          </w:p>
          <w:p w14:paraId="43262813" w14:textId="77777777" w:rsidR="00D77A55" w:rsidRPr="00255FAA" w:rsidRDefault="00D77A55" w:rsidP="00472A47">
            <w:pPr>
              <w:autoSpaceDE w:val="0"/>
              <w:autoSpaceDN w:val="0"/>
              <w:adjustRightInd w:val="0"/>
              <w:ind w:firstLine="0"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ИП</w:t>
            </w:r>
            <w:proofErr w:type="gramStart"/>
            <w:r>
              <w:rPr>
                <w:sz w:val="28"/>
                <w:szCs w:val="28"/>
                <w:lang w:eastAsia="ru-RU"/>
              </w:rPr>
              <w:t>2</w:t>
            </w:r>
            <w:proofErr w:type="gramEnd"/>
            <w:r>
              <w:rPr>
                <w:sz w:val="28"/>
                <w:szCs w:val="28"/>
                <w:lang w:eastAsia="ru-RU"/>
              </w:rPr>
              <w:t>, ИП 2.1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C4BC0" w14:textId="77777777" w:rsidR="00D77A55" w:rsidRPr="00D539D6" w:rsidRDefault="00D77A55" w:rsidP="00472A47">
            <w:pPr>
              <w:autoSpaceDE w:val="0"/>
              <w:autoSpaceDN w:val="0"/>
              <w:adjustRightInd w:val="0"/>
              <w:ind w:firstLine="0"/>
              <w:jc w:val="center"/>
              <w:rPr>
                <w:color w:val="FF0000"/>
                <w:sz w:val="28"/>
                <w:szCs w:val="28"/>
                <w:lang w:eastAsia="ru-RU"/>
              </w:rPr>
            </w:pPr>
            <w:r w:rsidRPr="007A7CC9">
              <w:rPr>
                <w:sz w:val="28"/>
                <w:szCs w:val="28"/>
                <w:lang w:eastAsia="ru-RU"/>
              </w:rPr>
              <w:t>Заявление о предоставлении муниципальной услуги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52DF58" w14:textId="77777777" w:rsidR="00D77A55" w:rsidRDefault="00D77A55" w:rsidP="00472A47">
            <w:pPr>
              <w:autoSpaceDE w:val="0"/>
              <w:autoSpaceDN w:val="0"/>
              <w:adjustRightInd w:val="0"/>
              <w:ind w:firstLine="0"/>
              <w:jc w:val="center"/>
              <w:rPr>
                <w:sz w:val="28"/>
                <w:szCs w:val="28"/>
                <w:lang w:eastAsia="ru-RU"/>
              </w:rPr>
            </w:pPr>
            <w:r w:rsidRPr="00F426CA">
              <w:rPr>
                <w:sz w:val="28"/>
                <w:szCs w:val="28"/>
                <w:lang w:eastAsia="ru-RU"/>
              </w:rPr>
              <w:t xml:space="preserve">Предоставляется </w:t>
            </w:r>
          </w:p>
          <w:p w14:paraId="1D4ED73D" w14:textId="77777777" w:rsidR="00D77A55" w:rsidRPr="00D539D6" w:rsidRDefault="00D77A55" w:rsidP="00472A47">
            <w:pPr>
              <w:autoSpaceDE w:val="0"/>
              <w:autoSpaceDN w:val="0"/>
              <w:adjustRightInd w:val="0"/>
              <w:ind w:firstLine="0"/>
              <w:jc w:val="center"/>
              <w:rPr>
                <w:color w:val="FF0000"/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 xml:space="preserve">в Орган власти </w:t>
            </w:r>
            <w:r w:rsidRPr="00F426CA">
              <w:rPr>
                <w:sz w:val="28"/>
                <w:szCs w:val="28"/>
                <w:lang w:eastAsia="ru-RU"/>
              </w:rPr>
              <w:t>оригинал документа при личном обращении</w:t>
            </w:r>
            <w:r>
              <w:rPr>
                <w:sz w:val="28"/>
                <w:szCs w:val="28"/>
                <w:lang w:eastAsia="ru-RU"/>
              </w:rPr>
              <w:t>,</w:t>
            </w:r>
            <w:r w:rsidRPr="00F426CA">
              <w:rPr>
                <w:sz w:val="28"/>
                <w:szCs w:val="28"/>
                <w:lang w:eastAsia="ru-RU"/>
              </w:rPr>
              <w:t xml:space="preserve"> либо направленного почтовой связью</w:t>
            </w:r>
            <w:r w:rsidRPr="00D539D6">
              <w:rPr>
                <w:vanish/>
                <w:color w:val="FF0000"/>
                <w:sz w:val="28"/>
                <w:szCs w:val="28"/>
                <w:lang w:eastAsia="ru-RU"/>
              </w:rPr>
              <w:t>ПГУ</w:t>
            </w:r>
            <w:r>
              <w:rPr>
                <w:vanish/>
                <w:color w:val="FF0000"/>
                <w:sz w:val="28"/>
                <w:szCs w:val="28"/>
                <w:lang w:eastAsia="ru-RU"/>
              </w:rPr>
              <w:t>электронной почты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A3EF57" w14:textId="77777777" w:rsidR="00D77A55" w:rsidRPr="00D539D6" w:rsidRDefault="00D77A55" w:rsidP="00472A47">
            <w:pPr>
              <w:autoSpaceDE w:val="0"/>
              <w:autoSpaceDN w:val="0"/>
              <w:adjustRightInd w:val="0"/>
              <w:ind w:firstLine="0"/>
              <w:jc w:val="center"/>
              <w:rPr>
                <w:color w:val="FF0000"/>
                <w:sz w:val="28"/>
                <w:szCs w:val="28"/>
                <w:lang w:eastAsia="ru-RU"/>
              </w:rPr>
            </w:pPr>
            <w:r w:rsidRPr="00DB7353">
              <w:rPr>
                <w:sz w:val="28"/>
                <w:szCs w:val="28"/>
                <w:lang w:eastAsia="ru-RU"/>
              </w:rPr>
              <w:t>документ предоставляется в одном экземпляре</w:t>
            </w:r>
          </w:p>
        </w:tc>
      </w:tr>
      <w:tr w:rsidR="00D77A55" w:rsidRPr="00D539D6" w14:paraId="78E39BE6" w14:textId="77777777" w:rsidTr="00472A47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5AB0A" w14:textId="77777777" w:rsidR="00D77A55" w:rsidRPr="00231CA8" w:rsidRDefault="00D77A55" w:rsidP="00472A47">
            <w:pPr>
              <w:autoSpaceDE w:val="0"/>
              <w:autoSpaceDN w:val="0"/>
              <w:adjustRightInd w:val="0"/>
              <w:ind w:firstLine="0"/>
              <w:jc w:val="center"/>
              <w:rPr>
                <w:sz w:val="28"/>
                <w:szCs w:val="28"/>
                <w:lang w:eastAsia="ru-RU"/>
              </w:rPr>
            </w:pPr>
            <w:r w:rsidRPr="00231CA8">
              <w:rPr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F642C" w14:textId="77777777" w:rsidR="00D77A55" w:rsidRDefault="00D77A55" w:rsidP="00472A47">
            <w:pPr>
              <w:autoSpaceDE w:val="0"/>
              <w:autoSpaceDN w:val="0"/>
              <w:adjustRightInd w:val="0"/>
              <w:ind w:firstLine="0"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ФЛ</w:t>
            </w:r>
            <w:proofErr w:type="gramStart"/>
            <w:r>
              <w:rPr>
                <w:sz w:val="28"/>
                <w:szCs w:val="28"/>
                <w:lang w:eastAsia="ru-RU"/>
              </w:rPr>
              <w:t>1</w:t>
            </w:r>
            <w:proofErr w:type="gramEnd"/>
            <w:r>
              <w:rPr>
                <w:sz w:val="28"/>
                <w:szCs w:val="28"/>
                <w:lang w:eastAsia="ru-RU"/>
              </w:rPr>
              <w:t>, ФЛ1.1,</w:t>
            </w:r>
          </w:p>
          <w:p w14:paraId="7DD28EAC" w14:textId="77777777" w:rsidR="00D77A55" w:rsidRDefault="00D77A55" w:rsidP="00472A47">
            <w:pPr>
              <w:autoSpaceDE w:val="0"/>
              <w:autoSpaceDN w:val="0"/>
              <w:adjustRightInd w:val="0"/>
              <w:ind w:firstLine="0"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ЮЛ</w:t>
            </w:r>
            <w:proofErr w:type="gramStart"/>
            <w:r>
              <w:rPr>
                <w:sz w:val="28"/>
                <w:szCs w:val="28"/>
                <w:lang w:eastAsia="ru-RU"/>
              </w:rPr>
              <w:t>1</w:t>
            </w:r>
            <w:proofErr w:type="gramEnd"/>
            <w:r>
              <w:rPr>
                <w:sz w:val="28"/>
                <w:szCs w:val="28"/>
                <w:lang w:eastAsia="ru-RU"/>
              </w:rPr>
              <w:t>, ЮЛ1.1,</w:t>
            </w:r>
          </w:p>
          <w:p w14:paraId="11B86083" w14:textId="77777777" w:rsidR="00D77A55" w:rsidRDefault="00D77A55" w:rsidP="00472A47">
            <w:pPr>
              <w:autoSpaceDE w:val="0"/>
              <w:autoSpaceDN w:val="0"/>
              <w:adjustRightInd w:val="0"/>
              <w:ind w:firstLine="0"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ИП</w:t>
            </w:r>
            <w:proofErr w:type="gramStart"/>
            <w:r>
              <w:rPr>
                <w:sz w:val="28"/>
                <w:szCs w:val="28"/>
                <w:lang w:eastAsia="ru-RU"/>
              </w:rPr>
              <w:t>1</w:t>
            </w:r>
            <w:proofErr w:type="gramEnd"/>
            <w:r>
              <w:rPr>
                <w:sz w:val="28"/>
                <w:szCs w:val="28"/>
                <w:lang w:eastAsia="ru-RU"/>
              </w:rPr>
              <w:t>, ИП 1.1,</w:t>
            </w:r>
          </w:p>
          <w:p w14:paraId="695B428D" w14:textId="77777777" w:rsidR="00D77A55" w:rsidRDefault="00D77A55" w:rsidP="00472A47">
            <w:pPr>
              <w:autoSpaceDE w:val="0"/>
              <w:autoSpaceDN w:val="0"/>
              <w:adjustRightInd w:val="0"/>
              <w:ind w:firstLine="0"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ФЛ</w:t>
            </w:r>
            <w:proofErr w:type="gramStart"/>
            <w:r>
              <w:rPr>
                <w:sz w:val="28"/>
                <w:szCs w:val="28"/>
                <w:lang w:eastAsia="ru-RU"/>
              </w:rPr>
              <w:t>2</w:t>
            </w:r>
            <w:proofErr w:type="gramEnd"/>
            <w:r>
              <w:rPr>
                <w:sz w:val="28"/>
                <w:szCs w:val="28"/>
                <w:lang w:eastAsia="ru-RU"/>
              </w:rPr>
              <w:t>, ФЛ2.1,</w:t>
            </w:r>
          </w:p>
          <w:p w14:paraId="6D150791" w14:textId="77777777" w:rsidR="00D77A55" w:rsidRDefault="00D77A55" w:rsidP="00472A47">
            <w:pPr>
              <w:autoSpaceDE w:val="0"/>
              <w:autoSpaceDN w:val="0"/>
              <w:adjustRightInd w:val="0"/>
              <w:ind w:firstLine="0"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ЮЛ</w:t>
            </w:r>
            <w:proofErr w:type="gramStart"/>
            <w:r>
              <w:rPr>
                <w:sz w:val="28"/>
                <w:szCs w:val="28"/>
                <w:lang w:eastAsia="ru-RU"/>
              </w:rPr>
              <w:t>2</w:t>
            </w:r>
            <w:proofErr w:type="gramEnd"/>
            <w:r>
              <w:rPr>
                <w:sz w:val="28"/>
                <w:szCs w:val="28"/>
                <w:lang w:eastAsia="ru-RU"/>
              </w:rPr>
              <w:t>, ЮЛ2.1,</w:t>
            </w:r>
          </w:p>
          <w:p w14:paraId="5AD0388A" w14:textId="77777777" w:rsidR="00D77A55" w:rsidRDefault="00D77A55" w:rsidP="00472A47">
            <w:pPr>
              <w:autoSpaceDE w:val="0"/>
              <w:autoSpaceDN w:val="0"/>
              <w:adjustRightInd w:val="0"/>
              <w:ind w:firstLine="0"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ИП</w:t>
            </w:r>
            <w:proofErr w:type="gramStart"/>
            <w:r>
              <w:rPr>
                <w:sz w:val="28"/>
                <w:szCs w:val="28"/>
                <w:lang w:eastAsia="ru-RU"/>
              </w:rPr>
              <w:t>2</w:t>
            </w:r>
            <w:proofErr w:type="gramEnd"/>
            <w:r>
              <w:rPr>
                <w:sz w:val="28"/>
                <w:szCs w:val="28"/>
                <w:lang w:eastAsia="ru-RU"/>
              </w:rPr>
              <w:t>, ИП 2.1</w:t>
            </w:r>
          </w:p>
          <w:p w14:paraId="0115F182" w14:textId="77777777" w:rsidR="00D77A55" w:rsidRPr="00D539D6" w:rsidRDefault="00D77A55" w:rsidP="00472A47">
            <w:pPr>
              <w:autoSpaceDE w:val="0"/>
              <w:autoSpaceDN w:val="0"/>
              <w:adjustRightInd w:val="0"/>
              <w:ind w:firstLine="0"/>
              <w:jc w:val="center"/>
              <w:rPr>
                <w:color w:val="FF0000"/>
                <w:sz w:val="28"/>
                <w:szCs w:val="28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DEC6DE" w14:textId="77777777" w:rsidR="00D77A55" w:rsidRPr="00D539D6" w:rsidRDefault="00D77A55" w:rsidP="00472A47">
            <w:pPr>
              <w:autoSpaceDE w:val="0"/>
              <w:autoSpaceDN w:val="0"/>
              <w:adjustRightInd w:val="0"/>
              <w:ind w:firstLine="0"/>
              <w:jc w:val="center"/>
              <w:rPr>
                <w:color w:val="FF0000"/>
                <w:sz w:val="28"/>
                <w:szCs w:val="28"/>
                <w:lang w:eastAsia="ru-RU"/>
              </w:rPr>
            </w:pPr>
            <w:r w:rsidRPr="005857A6">
              <w:rPr>
                <w:sz w:val="28"/>
                <w:szCs w:val="28"/>
                <w:lang w:eastAsia="ru-RU"/>
              </w:rPr>
              <w:t>Документ, удостоверяющий личность заявителя и представителя заявителя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006CC" w14:textId="77777777" w:rsidR="00D77A55" w:rsidRDefault="00D77A55" w:rsidP="00472A47">
            <w:pPr>
              <w:autoSpaceDE w:val="0"/>
              <w:autoSpaceDN w:val="0"/>
              <w:adjustRightInd w:val="0"/>
              <w:ind w:firstLine="0"/>
              <w:jc w:val="center"/>
              <w:rPr>
                <w:sz w:val="28"/>
                <w:szCs w:val="28"/>
                <w:lang w:eastAsia="ru-RU"/>
              </w:rPr>
            </w:pPr>
            <w:r w:rsidRPr="00F426CA">
              <w:rPr>
                <w:sz w:val="28"/>
                <w:szCs w:val="28"/>
                <w:lang w:eastAsia="ru-RU"/>
              </w:rPr>
              <w:t xml:space="preserve">Предоставляется </w:t>
            </w:r>
          </w:p>
          <w:p w14:paraId="3C917E60" w14:textId="77777777" w:rsidR="00D77A55" w:rsidRPr="00D539D6" w:rsidRDefault="00D77A55" w:rsidP="00472A47">
            <w:pPr>
              <w:autoSpaceDE w:val="0"/>
              <w:autoSpaceDN w:val="0"/>
              <w:adjustRightInd w:val="0"/>
              <w:ind w:firstLine="0"/>
              <w:jc w:val="center"/>
              <w:rPr>
                <w:color w:val="FF0000"/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 xml:space="preserve">в Орган власти </w:t>
            </w:r>
            <w:r w:rsidRPr="00400194">
              <w:rPr>
                <w:sz w:val="28"/>
                <w:szCs w:val="28"/>
                <w:lang w:eastAsia="ru-RU"/>
              </w:rPr>
              <w:t>оригинал документа для удостоверения личности заявителя (представителя заявителя) при личном обращении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AA008B" w14:textId="77777777" w:rsidR="00D77A55" w:rsidRPr="00D539D6" w:rsidRDefault="00D77A55" w:rsidP="00472A47">
            <w:pPr>
              <w:autoSpaceDE w:val="0"/>
              <w:autoSpaceDN w:val="0"/>
              <w:adjustRightInd w:val="0"/>
              <w:ind w:firstLine="0"/>
              <w:jc w:val="center"/>
              <w:rPr>
                <w:color w:val="FF0000"/>
                <w:sz w:val="28"/>
                <w:szCs w:val="28"/>
                <w:lang w:eastAsia="ru-RU"/>
              </w:rPr>
            </w:pPr>
            <w:r w:rsidRPr="005857A6">
              <w:rPr>
                <w:sz w:val="28"/>
                <w:szCs w:val="28"/>
                <w:lang w:eastAsia="ru-RU"/>
              </w:rPr>
              <w:t>документ предоставляется в одном экземпляре</w:t>
            </w:r>
          </w:p>
        </w:tc>
      </w:tr>
      <w:tr w:rsidR="00D77A55" w:rsidRPr="00D539D6" w14:paraId="6239E699" w14:textId="77777777" w:rsidTr="00472A47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0CABA" w14:textId="77777777" w:rsidR="00D77A55" w:rsidRPr="003A1754" w:rsidRDefault="00D77A55" w:rsidP="00472A47">
            <w:pPr>
              <w:autoSpaceDE w:val="0"/>
              <w:autoSpaceDN w:val="0"/>
              <w:adjustRightInd w:val="0"/>
              <w:ind w:firstLine="0"/>
              <w:jc w:val="center"/>
              <w:rPr>
                <w:sz w:val="28"/>
                <w:szCs w:val="28"/>
                <w:lang w:eastAsia="ru-RU"/>
              </w:rPr>
            </w:pPr>
            <w:r w:rsidRPr="003A1754">
              <w:rPr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CE2B4C" w14:textId="77777777" w:rsidR="00D77A55" w:rsidRDefault="00D77A55" w:rsidP="00472A47">
            <w:pPr>
              <w:autoSpaceDE w:val="0"/>
              <w:autoSpaceDN w:val="0"/>
              <w:adjustRightInd w:val="0"/>
              <w:ind w:firstLine="0"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ФЛ</w:t>
            </w:r>
            <w:proofErr w:type="gramStart"/>
            <w:r>
              <w:rPr>
                <w:sz w:val="28"/>
                <w:szCs w:val="28"/>
                <w:lang w:eastAsia="ru-RU"/>
              </w:rPr>
              <w:t>2</w:t>
            </w:r>
            <w:proofErr w:type="gramEnd"/>
            <w:r>
              <w:rPr>
                <w:sz w:val="28"/>
                <w:szCs w:val="28"/>
                <w:lang w:eastAsia="ru-RU"/>
              </w:rPr>
              <w:t>, ФЛ2.1,</w:t>
            </w:r>
          </w:p>
          <w:p w14:paraId="205FC167" w14:textId="77777777" w:rsidR="00D77A55" w:rsidRDefault="00D77A55" w:rsidP="00472A47">
            <w:pPr>
              <w:autoSpaceDE w:val="0"/>
              <w:autoSpaceDN w:val="0"/>
              <w:adjustRightInd w:val="0"/>
              <w:ind w:firstLine="0"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ЮЛ</w:t>
            </w:r>
            <w:proofErr w:type="gramStart"/>
            <w:r>
              <w:rPr>
                <w:sz w:val="28"/>
                <w:szCs w:val="28"/>
                <w:lang w:eastAsia="ru-RU"/>
              </w:rPr>
              <w:t>2</w:t>
            </w:r>
            <w:proofErr w:type="gramEnd"/>
            <w:r>
              <w:rPr>
                <w:sz w:val="28"/>
                <w:szCs w:val="28"/>
                <w:lang w:eastAsia="ru-RU"/>
              </w:rPr>
              <w:t>, ЮЛ2.1,</w:t>
            </w:r>
          </w:p>
          <w:p w14:paraId="148B4824" w14:textId="77777777" w:rsidR="00D77A55" w:rsidRPr="003A1754" w:rsidRDefault="00D77A55" w:rsidP="00472A47">
            <w:pPr>
              <w:autoSpaceDE w:val="0"/>
              <w:autoSpaceDN w:val="0"/>
              <w:adjustRightInd w:val="0"/>
              <w:ind w:firstLine="0"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ИП</w:t>
            </w:r>
            <w:proofErr w:type="gramStart"/>
            <w:r>
              <w:rPr>
                <w:sz w:val="28"/>
                <w:szCs w:val="28"/>
                <w:lang w:eastAsia="ru-RU"/>
              </w:rPr>
              <w:t>2</w:t>
            </w:r>
            <w:proofErr w:type="gramEnd"/>
            <w:r>
              <w:rPr>
                <w:sz w:val="28"/>
                <w:szCs w:val="28"/>
                <w:lang w:eastAsia="ru-RU"/>
              </w:rPr>
              <w:t>, ИП 2.1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B37A3" w14:textId="77777777" w:rsidR="00D77A55" w:rsidRPr="003A1754" w:rsidRDefault="00D77A55" w:rsidP="00472A47">
            <w:pPr>
              <w:autoSpaceDE w:val="0"/>
              <w:autoSpaceDN w:val="0"/>
              <w:adjustRightInd w:val="0"/>
              <w:ind w:firstLine="0"/>
              <w:jc w:val="center"/>
              <w:rPr>
                <w:sz w:val="28"/>
                <w:szCs w:val="28"/>
                <w:lang w:eastAsia="ru-RU"/>
              </w:rPr>
            </w:pPr>
            <w:r w:rsidRPr="003A1754">
              <w:rPr>
                <w:sz w:val="28"/>
                <w:szCs w:val="28"/>
                <w:lang w:eastAsia="ru-RU"/>
              </w:rPr>
              <w:t xml:space="preserve">Доверенность </w:t>
            </w:r>
          </w:p>
          <w:p w14:paraId="4C7248A6" w14:textId="77777777" w:rsidR="00D77A55" w:rsidRPr="003A1754" w:rsidRDefault="00D77A55" w:rsidP="00472A47">
            <w:pPr>
              <w:autoSpaceDE w:val="0"/>
              <w:autoSpaceDN w:val="0"/>
              <w:adjustRightInd w:val="0"/>
              <w:ind w:firstLine="0"/>
              <w:jc w:val="center"/>
              <w:rPr>
                <w:sz w:val="28"/>
                <w:szCs w:val="28"/>
                <w:lang w:eastAsia="ru-RU"/>
              </w:rPr>
            </w:pPr>
            <w:r w:rsidRPr="003A1754">
              <w:rPr>
                <w:sz w:val="28"/>
                <w:szCs w:val="28"/>
                <w:lang w:eastAsia="ru-RU"/>
              </w:rPr>
              <w:t>на лицо, имеющее право действовать от имени заявителя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9D960" w14:textId="77777777" w:rsidR="00D77A55" w:rsidRDefault="00D77A55" w:rsidP="00472A47">
            <w:pPr>
              <w:autoSpaceDE w:val="0"/>
              <w:autoSpaceDN w:val="0"/>
              <w:adjustRightInd w:val="0"/>
              <w:ind w:firstLine="0"/>
              <w:jc w:val="center"/>
              <w:rPr>
                <w:sz w:val="28"/>
                <w:szCs w:val="28"/>
                <w:lang w:eastAsia="ru-RU"/>
              </w:rPr>
            </w:pPr>
            <w:r w:rsidRPr="00F426CA">
              <w:rPr>
                <w:sz w:val="28"/>
                <w:szCs w:val="28"/>
                <w:lang w:eastAsia="ru-RU"/>
              </w:rPr>
              <w:t xml:space="preserve">Предоставляется </w:t>
            </w:r>
          </w:p>
          <w:p w14:paraId="2CF5263F" w14:textId="77777777" w:rsidR="00D77A55" w:rsidRPr="003A1754" w:rsidRDefault="00D77A55" w:rsidP="00472A47">
            <w:pPr>
              <w:autoSpaceDE w:val="0"/>
              <w:autoSpaceDN w:val="0"/>
              <w:adjustRightInd w:val="0"/>
              <w:ind w:firstLine="0"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в Орган власти</w:t>
            </w:r>
            <w:r w:rsidRPr="003A1754">
              <w:rPr>
                <w:sz w:val="28"/>
                <w:szCs w:val="28"/>
                <w:lang w:eastAsia="ru-RU"/>
              </w:rPr>
              <w:t xml:space="preserve"> оригинал или заверенная в установленном порядке копия доверенности при личном обращении либо при направлении почтовым </w:t>
            </w:r>
            <w:r>
              <w:rPr>
                <w:sz w:val="28"/>
                <w:szCs w:val="28"/>
                <w:lang w:eastAsia="ru-RU"/>
              </w:rPr>
              <w:t>о</w:t>
            </w:r>
            <w:r w:rsidRPr="003A1754">
              <w:rPr>
                <w:sz w:val="28"/>
                <w:szCs w:val="28"/>
                <w:lang w:eastAsia="ru-RU"/>
              </w:rPr>
              <w:t>тправлением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C907B7" w14:textId="77777777" w:rsidR="00D77A55" w:rsidRPr="003A1754" w:rsidRDefault="00D77A55" w:rsidP="00472A47">
            <w:pPr>
              <w:autoSpaceDE w:val="0"/>
              <w:autoSpaceDN w:val="0"/>
              <w:adjustRightInd w:val="0"/>
              <w:ind w:firstLine="0"/>
              <w:jc w:val="center"/>
              <w:rPr>
                <w:sz w:val="28"/>
                <w:szCs w:val="28"/>
                <w:lang w:eastAsia="ru-RU"/>
              </w:rPr>
            </w:pPr>
            <w:r w:rsidRPr="003A1754">
              <w:rPr>
                <w:sz w:val="28"/>
                <w:szCs w:val="28"/>
                <w:lang w:eastAsia="ru-RU"/>
              </w:rPr>
              <w:t>документ предоставляется в одном экземпляре</w:t>
            </w:r>
          </w:p>
        </w:tc>
      </w:tr>
      <w:tr w:rsidR="00D77A55" w:rsidRPr="006824AB" w14:paraId="74155BC9" w14:textId="77777777" w:rsidTr="00472A47">
        <w:trPr>
          <w:jc w:val="center"/>
        </w:trPr>
        <w:tc>
          <w:tcPr>
            <w:tcW w:w="107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063BB" w14:textId="77777777" w:rsidR="00D77A55" w:rsidRDefault="00D77A55" w:rsidP="00472A47">
            <w:pPr>
              <w:autoSpaceDE w:val="0"/>
              <w:autoSpaceDN w:val="0"/>
              <w:adjustRightInd w:val="0"/>
              <w:ind w:firstLine="0"/>
              <w:jc w:val="center"/>
              <w:outlineLvl w:val="0"/>
              <w:rPr>
                <w:sz w:val="28"/>
                <w:szCs w:val="28"/>
                <w:lang w:eastAsia="ru-RU"/>
              </w:rPr>
            </w:pPr>
            <w:r w:rsidRPr="006824AB">
              <w:rPr>
                <w:sz w:val="28"/>
                <w:szCs w:val="28"/>
                <w:lang w:eastAsia="ru-RU"/>
              </w:rPr>
              <w:t>Исчерпывающий перечень документов, необходимых в соответствии</w:t>
            </w:r>
            <w:r>
              <w:rPr>
                <w:sz w:val="28"/>
                <w:szCs w:val="28"/>
                <w:lang w:eastAsia="ru-RU"/>
              </w:rPr>
              <w:t xml:space="preserve"> </w:t>
            </w:r>
          </w:p>
          <w:p w14:paraId="410EE935" w14:textId="77777777" w:rsidR="00D77A55" w:rsidRPr="006824AB" w:rsidRDefault="00D77A55" w:rsidP="00472A47">
            <w:pPr>
              <w:autoSpaceDE w:val="0"/>
              <w:autoSpaceDN w:val="0"/>
              <w:adjustRightInd w:val="0"/>
              <w:ind w:firstLine="0"/>
              <w:jc w:val="center"/>
              <w:outlineLvl w:val="0"/>
              <w:rPr>
                <w:sz w:val="28"/>
                <w:szCs w:val="28"/>
                <w:lang w:eastAsia="ru-RU"/>
              </w:rPr>
            </w:pPr>
            <w:r w:rsidRPr="006824AB">
              <w:rPr>
                <w:sz w:val="28"/>
                <w:szCs w:val="28"/>
                <w:lang w:eastAsia="ru-RU"/>
              </w:rPr>
              <w:lastRenderedPageBreak/>
              <w:t xml:space="preserve">с законодательством или иными нормативными правовыми актами для предоставления </w:t>
            </w:r>
            <w:r>
              <w:rPr>
                <w:sz w:val="28"/>
                <w:szCs w:val="28"/>
                <w:lang w:eastAsia="ru-RU"/>
              </w:rPr>
              <w:t xml:space="preserve">муниципальной </w:t>
            </w:r>
            <w:r w:rsidRPr="006824AB">
              <w:rPr>
                <w:sz w:val="28"/>
                <w:szCs w:val="28"/>
                <w:lang w:eastAsia="ru-RU"/>
              </w:rPr>
              <w:t>услуги,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</w:t>
            </w:r>
          </w:p>
        </w:tc>
      </w:tr>
      <w:tr w:rsidR="00D77A55" w:rsidRPr="009F11E5" w14:paraId="41267050" w14:textId="77777777" w:rsidTr="00472A47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F1D6F" w14:textId="77777777" w:rsidR="00D77A55" w:rsidRPr="009F11E5" w:rsidRDefault="00D77A55" w:rsidP="00472A47">
            <w:pPr>
              <w:autoSpaceDE w:val="0"/>
              <w:autoSpaceDN w:val="0"/>
              <w:adjustRightInd w:val="0"/>
              <w:ind w:firstLine="0"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lastRenderedPageBreak/>
              <w:t>1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92F6D" w14:textId="77777777" w:rsidR="00D77A55" w:rsidRDefault="00D77A55" w:rsidP="00472A47">
            <w:pPr>
              <w:autoSpaceDE w:val="0"/>
              <w:autoSpaceDN w:val="0"/>
              <w:adjustRightInd w:val="0"/>
              <w:ind w:firstLine="0"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ЮЛ</w:t>
            </w:r>
            <w:proofErr w:type="gramStart"/>
            <w:r>
              <w:rPr>
                <w:sz w:val="28"/>
                <w:szCs w:val="28"/>
                <w:lang w:eastAsia="ru-RU"/>
              </w:rPr>
              <w:t>1</w:t>
            </w:r>
            <w:proofErr w:type="gramEnd"/>
            <w:r>
              <w:rPr>
                <w:sz w:val="28"/>
                <w:szCs w:val="28"/>
                <w:lang w:eastAsia="ru-RU"/>
              </w:rPr>
              <w:t>, ЮЛ1.1,</w:t>
            </w:r>
          </w:p>
          <w:p w14:paraId="602D2510" w14:textId="77777777" w:rsidR="00D77A55" w:rsidRDefault="00D77A55" w:rsidP="00472A47">
            <w:pPr>
              <w:autoSpaceDE w:val="0"/>
              <w:autoSpaceDN w:val="0"/>
              <w:adjustRightInd w:val="0"/>
              <w:ind w:firstLine="0"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ЮЛ</w:t>
            </w:r>
            <w:proofErr w:type="gramStart"/>
            <w:r>
              <w:rPr>
                <w:sz w:val="28"/>
                <w:szCs w:val="28"/>
                <w:lang w:eastAsia="ru-RU"/>
              </w:rPr>
              <w:t>2</w:t>
            </w:r>
            <w:proofErr w:type="gramEnd"/>
            <w:r>
              <w:rPr>
                <w:sz w:val="28"/>
                <w:szCs w:val="28"/>
                <w:lang w:eastAsia="ru-RU"/>
              </w:rPr>
              <w:t>, ЮЛ2.1</w:t>
            </w:r>
          </w:p>
          <w:p w14:paraId="3EF3C70E" w14:textId="77777777" w:rsidR="00D77A55" w:rsidRDefault="00D77A55" w:rsidP="00472A47">
            <w:pPr>
              <w:autoSpaceDE w:val="0"/>
              <w:autoSpaceDN w:val="0"/>
              <w:adjustRightInd w:val="0"/>
              <w:ind w:firstLine="0"/>
              <w:jc w:val="center"/>
              <w:rPr>
                <w:sz w:val="28"/>
                <w:szCs w:val="28"/>
                <w:lang w:eastAsia="ru-RU"/>
              </w:rPr>
            </w:pPr>
          </w:p>
          <w:p w14:paraId="292841AC" w14:textId="77777777" w:rsidR="00D77A55" w:rsidRDefault="00D77A55" w:rsidP="00472A47">
            <w:pPr>
              <w:autoSpaceDE w:val="0"/>
              <w:autoSpaceDN w:val="0"/>
              <w:adjustRightInd w:val="0"/>
              <w:ind w:firstLine="0"/>
              <w:jc w:val="center"/>
              <w:rPr>
                <w:sz w:val="28"/>
                <w:szCs w:val="28"/>
                <w:lang w:eastAsia="ru-RU"/>
              </w:rPr>
            </w:pPr>
          </w:p>
          <w:p w14:paraId="086C384F" w14:textId="77777777" w:rsidR="00D77A55" w:rsidRPr="009F11E5" w:rsidRDefault="00D77A55" w:rsidP="00472A47">
            <w:pPr>
              <w:autoSpaceDE w:val="0"/>
              <w:autoSpaceDN w:val="0"/>
              <w:adjustRightInd w:val="0"/>
              <w:ind w:firstLine="0"/>
              <w:jc w:val="center"/>
              <w:rPr>
                <w:sz w:val="28"/>
                <w:szCs w:val="28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B8D37D" w14:textId="77777777" w:rsidR="00D77A55" w:rsidRDefault="00D77A55" w:rsidP="00472A47">
            <w:pPr>
              <w:autoSpaceDE w:val="0"/>
              <w:autoSpaceDN w:val="0"/>
              <w:adjustRightInd w:val="0"/>
              <w:ind w:firstLine="0"/>
              <w:jc w:val="center"/>
              <w:rPr>
                <w:sz w:val="28"/>
                <w:szCs w:val="28"/>
                <w:lang w:eastAsia="ru-RU"/>
              </w:rPr>
            </w:pPr>
            <w:r w:rsidRPr="009F11E5">
              <w:rPr>
                <w:sz w:val="28"/>
                <w:szCs w:val="28"/>
                <w:lang w:eastAsia="ru-RU"/>
              </w:rPr>
              <w:t xml:space="preserve">Выписка </w:t>
            </w:r>
          </w:p>
          <w:p w14:paraId="5F96435E" w14:textId="77777777" w:rsidR="00D77A55" w:rsidRPr="009F11E5" w:rsidRDefault="00D77A55" w:rsidP="00472A47">
            <w:pPr>
              <w:autoSpaceDE w:val="0"/>
              <w:autoSpaceDN w:val="0"/>
              <w:adjustRightInd w:val="0"/>
              <w:ind w:firstLine="0"/>
              <w:jc w:val="center"/>
              <w:rPr>
                <w:sz w:val="28"/>
                <w:szCs w:val="28"/>
                <w:lang w:eastAsia="ru-RU"/>
              </w:rPr>
            </w:pPr>
            <w:r w:rsidRPr="009F11E5">
              <w:rPr>
                <w:sz w:val="28"/>
                <w:szCs w:val="28"/>
                <w:lang w:eastAsia="ru-RU"/>
              </w:rPr>
              <w:t>из Единого государственного реестра юридических лиц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A348A3" w14:textId="77777777" w:rsidR="00D77A55" w:rsidRDefault="00D77A55" w:rsidP="00472A47">
            <w:pPr>
              <w:autoSpaceDE w:val="0"/>
              <w:autoSpaceDN w:val="0"/>
              <w:adjustRightInd w:val="0"/>
              <w:ind w:firstLine="0"/>
              <w:jc w:val="center"/>
              <w:rPr>
                <w:sz w:val="28"/>
                <w:szCs w:val="28"/>
                <w:lang w:eastAsia="ru-RU"/>
              </w:rPr>
            </w:pPr>
            <w:r w:rsidRPr="009F11E5">
              <w:rPr>
                <w:sz w:val="28"/>
                <w:szCs w:val="28"/>
                <w:lang w:eastAsia="ru-RU"/>
              </w:rPr>
              <w:t xml:space="preserve">Представляется </w:t>
            </w:r>
          </w:p>
          <w:p w14:paraId="6D2666BC" w14:textId="77777777" w:rsidR="00D77A55" w:rsidRDefault="00D77A55" w:rsidP="00472A47">
            <w:pPr>
              <w:autoSpaceDE w:val="0"/>
              <w:autoSpaceDN w:val="0"/>
              <w:adjustRightInd w:val="0"/>
              <w:ind w:firstLine="0"/>
              <w:jc w:val="center"/>
              <w:rPr>
                <w:sz w:val="28"/>
                <w:szCs w:val="28"/>
                <w:lang w:eastAsia="ru-RU"/>
              </w:rPr>
            </w:pPr>
            <w:r w:rsidRPr="009F11E5">
              <w:rPr>
                <w:sz w:val="28"/>
                <w:szCs w:val="28"/>
                <w:lang w:eastAsia="ru-RU"/>
              </w:rPr>
              <w:t xml:space="preserve">в виде оригинала </w:t>
            </w:r>
          </w:p>
          <w:p w14:paraId="75402C1C" w14:textId="77777777" w:rsidR="00D77A55" w:rsidRPr="009F11E5" w:rsidRDefault="00D77A55" w:rsidP="00472A47">
            <w:pPr>
              <w:autoSpaceDE w:val="0"/>
              <w:autoSpaceDN w:val="0"/>
              <w:adjustRightInd w:val="0"/>
              <w:ind w:firstLine="0"/>
              <w:jc w:val="center"/>
              <w:rPr>
                <w:sz w:val="28"/>
                <w:szCs w:val="28"/>
                <w:lang w:eastAsia="ru-RU"/>
              </w:rPr>
            </w:pPr>
            <w:r w:rsidRPr="009F11E5">
              <w:rPr>
                <w:sz w:val="28"/>
                <w:szCs w:val="28"/>
                <w:lang w:eastAsia="ru-RU"/>
              </w:rPr>
              <w:t>или заверенной в установленном порядке копии документа при личном обращении или посредством почтового обращения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92B14" w14:textId="77777777" w:rsidR="00D77A55" w:rsidRPr="009F11E5" w:rsidRDefault="00D77A55" w:rsidP="00472A47">
            <w:pPr>
              <w:autoSpaceDE w:val="0"/>
              <w:autoSpaceDN w:val="0"/>
              <w:adjustRightInd w:val="0"/>
              <w:ind w:firstLine="0"/>
              <w:jc w:val="center"/>
              <w:rPr>
                <w:sz w:val="28"/>
                <w:szCs w:val="28"/>
                <w:lang w:eastAsia="ru-RU"/>
              </w:rPr>
            </w:pPr>
            <w:r w:rsidRPr="009F11E5">
              <w:rPr>
                <w:sz w:val="28"/>
                <w:szCs w:val="28"/>
                <w:lang w:eastAsia="ru-RU"/>
              </w:rPr>
              <w:t>документ предоставляется в одном экземпляре</w:t>
            </w:r>
          </w:p>
        </w:tc>
      </w:tr>
      <w:tr w:rsidR="00D77A55" w:rsidRPr="00131A4D" w14:paraId="6F3AB1D3" w14:textId="77777777" w:rsidTr="00472A47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F82ED" w14:textId="77777777" w:rsidR="00D77A55" w:rsidRPr="00131A4D" w:rsidRDefault="00D77A55" w:rsidP="00472A47">
            <w:pPr>
              <w:autoSpaceDE w:val="0"/>
              <w:autoSpaceDN w:val="0"/>
              <w:adjustRightInd w:val="0"/>
              <w:ind w:firstLine="0"/>
              <w:jc w:val="center"/>
              <w:rPr>
                <w:sz w:val="28"/>
                <w:szCs w:val="28"/>
                <w:lang w:eastAsia="ru-RU"/>
              </w:rPr>
            </w:pPr>
            <w:r w:rsidRPr="00131A4D">
              <w:rPr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EC472" w14:textId="77777777" w:rsidR="00D77A55" w:rsidRDefault="00D77A55" w:rsidP="00472A47">
            <w:pPr>
              <w:autoSpaceDE w:val="0"/>
              <w:autoSpaceDN w:val="0"/>
              <w:adjustRightInd w:val="0"/>
              <w:ind w:firstLine="0"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ФЛ</w:t>
            </w:r>
            <w:proofErr w:type="gramStart"/>
            <w:r>
              <w:rPr>
                <w:sz w:val="28"/>
                <w:szCs w:val="28"/>
                <w:lang w:eastAsia="ru-RU"/>
              </w:rPr>
              <w:t>1</w:t>
            </w:r>
            <w:proofErr w:type="gramEnd"/>
            <w:r>
              <w:rPr>
                <w:sz w:val="28"/>
                <w:szCs w:val="28"/>
                <w:lang w:eastAsia="ru-RU"/>
              </w:rPr>
              <w:t>, ФЛ1.1,</w:t>
            </w:r>
          </w:p>
          <w:p w14:paraId="1503171E" w14:textId="77777777" w:rsidR="00D77A55" w:rsidRDefault="00D77A55" w:rsidP="00472A47">
            <w:pPr>
              <w:autoSpaceDE w:val="0"/>
              <w:autoSpaceDN w:val="0"/>
              <w:adjustRightInd w:val="0"/>
              <w:ind w:firstLine="0"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ЮЛ</w:t>
            </w:r>
            <w:proofErr w:type="gramStart"/>
            <w:r>
              <w:rPr>
                <w:sz w:val="28"/>
                <w:szCs w:val="28"/>
                <w:lang w:eastAsia="ru-RU"/>
              </w:rPr>
              <w:t>1</w:t>
            </w:r>
            <w:proofErr w:type="gramEnd"/>
            <w:r>
              <w:rPr>
                <w:sz w:val="28"/>
                <w:szCs w:val="28"/>
                <w:lang w:eastAsia="ru-RU"/>
              </w:rPr>
              <w:t>, ЮЛ1.1,</w:t>
            </w:r>
          </w:p>
          <w:p w14:paraId="329A9B3D" w14:textId="77777777" w:rsidR="00D77A55" w:rsidRDefault="00D77A55" w:rsidP="00472A47">
            <w:pPr>
              <w:autoSpaceDE w:val="0"/>
              <w:autoSpaceDN w:val="0"/>
              <w:adjustRightInd w:val="0"/>
              <w:ind w:firstLine="0"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ИП</w:t>
            </w:r>
            <w:proofErr w:type="gramStart"/>
            <w:r>
              <w:rPr>
                <w:sz w:val="28"/>
                <w:szCs w:val="28"/>
                <w:lang w:eastAsia="ru-RU"/>
              </w:rPr>
              <w:t>1</w:t>
            </w:r>
            <w:proofErr w:type="gramEnd"/>
            <w:r>
              <w:rPr>
                <w:sz w:val="28"/>
                <w:szCs w:val="28"/>
                <w:lang w:eastAsia="ru-RU"/>
              </w:rPr>
              <w:t>, ИП 1.1,</w:t>
            </w:r>
          </w:p>
          <w:p w14:paraId="7042359E" w14:textId="77777777" w:rsidR="00D77A55" w:rsidRDefault="00D77A55" w:rsidP="00472A47">
            <w:pPr>
              <w:autoSpaceDE w:val="0"/>
              <w:autoSpaceDN w:val="0"/>
              <w:adjustRightInd w:val="0"/>
              <w:ind w:firstLine="0"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ФЛ</w:t>
            </w:r>
            <w:proofErr w:type="gramStart"/>
            <w:r>
              <w:rPr>
                <w:sz w:val="28"/>
                <w:szCs w:val="28"/>
                <w:lang w:eastAsia="ru-RU"/>
              </w:rPr>
              <w:t>2</w:t>
            </w:r>
            <w:proofErr w:type="gramEnd"/>
            <w:r>
              <w:rPr>
                <w:sz w:val="28"/>
                <w:szCs w:val="28"/>
                <w:lang w:eastAsia="ru-RU"/>
              </w:rPr>
              <w:t>, ФЛ2.1,</w:t>
            </w:r>
          </w:p>
          <w:p w14:paraId="370FF306" w14:textId="77777777" w:rsidR="00D77A55" w:rsidRDefault="00D77A55" w:rsidP="00472A47">
            <w:pPr>
              <w:autoSpaceDE w:val="0"/>
              <w:autoSpaceDN w:val="0"/>
              <w:adjustRightInd w:val="0"/>
              <w:ind w:firstLine="0"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ЮЛ</w:t>
            </w:r>
            <w:proofErr w:type="gramStart"/>
            <w:r>
              <w:rPr>
                <w:sz w:val="28"/>
                <w:szCs w:val="28"/>
                <w:lang w:eastAsia="ru-RU"/>
              </w:rPr>
              <w:t>2</w:t>
            </w:r>
            <w:proofErr w:type="gramEnd"/>
            <w:r>
              <w:rPr>
                <w:sz w:val="28"/>
                <w:szCs w:val="28"/>
                <w:lang w:eastAsia="ru-RU"/>
              </w:rPr>
              <w:t>, ЮЛ2.1,</w:t>
            </w:r>
          </w:p>
          <w:p w14:paraId="79EAF422" w14:textId="77777777" w:rsidR="00D77A55" w:rsidRDefault="00D77A55" w:rsidP="00472A47">
            <w:pPr>
              <w:autoSpaceDE w:val="0"/>
              <w:autoSpaceDN w:val="0"/>
              <w:adjustRightInd w:val="0"/>
              <w:ind w:firstLine="0"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ИП</w:t>
            </w:r>
            <w:proofErr w:type="gramStart"/>
            <w:r>
              <w:rPr>
                <w:sz w:val="28"/>
                <w:szCs w:val="28"/>
                <w:lang w:eastAsia="ru-RU"/>
              </w:rPr>
              <w:t>2</w:t>
            </w:r>
            <w:proofErr w:type="gramEnd"/>
            <w:r>
              <w:rPr>
                <w:sz w:val="28"/>
                <w:szCs w:val="28"/>
                <w:lang w:eastAsia="ru-RU"/>
              </w:rPr>
              <w:t>, ИП 2.1</w:t>
            </w:r>
          </w:p>
          <w:p w14:paraId="45A4BD14" w14:textId="77777777" w:rsidR="00D77A55" w:rsidRPr="00131A4D" w:rsidRDefault="00D77A55" w:rsidP="00472A47">
            <w:pPr>
              <w:autoSpaceDE w:val="0"/>
              <w:autoSpaceDN w:val="0"/>
              <w:adjustRightInd w:val="0"/>
              <w:ind w:firstLine="0"/>
              <w:jc w:val="center"/>
              <w:rPr>
                <w:sz w:val="28"/>
                <w:szCs w:val="28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F68480" w14:textId="77777777" w:rsidR="00D77A55" w:rsidRDefault="00D77A55" w:rsidP="00472A47">
            <w:pPr>
              <w:autoSpaceDE w:val="0"/>
              <w:autoSpaceDN w:val="0"/>
              <w:adjustRightInd w:val="0"/>
              <w:ind w:firstLine="0"/>
              <w:jc w:val="center"/>
              <w:rPr>
                <w:rStyle w:val="afff2"/>
                <w:b w:val="0"/>
                <w:sz w:val="28"/>
                <w:szCs w:val="28"/>
              </w:rPr>
            </w:pPr>
            <w:r w:rsidRPr="00131A4D">
              <w:rPr>
                <w:rStyle w:val="afff2"/>
                <w:sz w:val="28"/>
                <w:szCs w:val="28"/>
              </w:rPr>
              <w:t xml:space="preserve">Свидетельство </w:t>
            </w:r>
          </w:p>
          <w:p w14:paraId="1B461358" w14:textId="77777777" w:rsidR="00D77A55" w:rsidRPr="00131A4D" w:rsidRDefault="00D77A55" w:rsidP="00472A47">
            <w:pPr>
              <w:autoSpaceDE w:val="0"/>
              <w:autoSpaceDN w:val="0"/>
              <w:adjustRightInd w:val="0"/>
              <w:ind w:firstLine="0"/>
              <w:jc w:val="center"/>
              <w:rPr>
                <w:sz w:val="28"/>
                <w:szCs w:val="28"/>
                <w:lang w:eastAsia="ru-RU"/>
              </w:rPr>
            </w:pPr>
            <w:r w:rsidRPr="00131A4D">
              <w:rPr>
                <w:rStyle w:val="afff2"/>
                <w:sz w:val="28"/>
                <w:szCs w:val="28"/>
              </w:rPr>
              <w:t>о постановке на налоговый учёт</w:t>
            </w:r>
            <w:r>
              <w:rPr>
                <w:rStyle w:val="afff2"/>
                <w:sz w:val="28"/>
                <w:szCs w:val="28"/>
              </w:rPr>
              <w:t xml:space="preserve">, </w:t>
            </w:r>
            <w:proofErr w:type="gramStart"/>
            <w:r>
              <w:rPr>
                <w:rStyle w:val="afff2"/>
                <w:sz w:val="28"/>
                <w:szCs w:val="28"/>
              </w:rPr>
              <w:t>выданное</w:t>
            </w:r>
            <w:proofErr w:type="gramEnd"/>
            <w:r>
              <w:rPr>
                <w:rStyle w:val="afff2"/>
                <w:sz w:val="28"/>
                <w:szCs w:val="28"/>
              </w:rPr>
              <w:t xml:space="preserve"> до 1 января 2026 года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0DF92" w14:textId="77777777" w:rsidR="00D77A55" w:rsidRDefault="00D77A55" w:rsidP="00472A47">
            <w:pPr>
              <w:autoSpaceDE w:val="0"/>
              <w:autoSpaceDN w:val="0"/>
              <w:adjustRightInd w:val="0"/>
              <w:ind w:firstLine="0"/>
              <w:jc w:val="center"/>
              <w:rPr>
                <w:sz w:val="28"/>
                <w:szCs w:val="28"/>
                <w:lang w:eastAsia="ru-RU"/>
              </w:rPr>
            </w:pPr>
            <w:r w:rsidRPr="009F11E5">
              <w:rPr>
                <w:sz w:val="28"/>
                <w:szCs w:val="28"/>
                <w:lang w:eastAsia="ru-RU"/>
              </w:rPr>
              <w:t xml:space="preserve">Представляется </w:t>
            </w:r>
          </w:p>
          <w:p w14:paraId="216DE49E" w14:textId="77777777" w:rsidR="00D77A55" w:rsidRDefault="00D77A55" w:rsidP="00472A47">
            <w:pPr>
              <w:autoSpaceDE w:val="0"/>
              <w:autoSpaceDN w:val="0"/>
              <w:adjustRightInd w:val="0"/>
              <w:ind w:firstLine="0"/>
              <w:jc w:val="center"/>
              <w:rPr>
                <w:sz w:val="28"/>
                <w:szCs w:val="28"/>
                <w:lang w:eastAsia="ru-RU"/>
              </w:rPr>
            </w:pPr>
            <w:r w:rsidRPr="009F11E5">
              <w:rPr>
                <w:sz w:val="28"/>
                <w:szCs w:val="28"/>
                <w:lang w:eastAsia="ru-RU"/>
              </w:rPr>
              <w:t xml:space="preserve">в виде оригинала </w:t>
            </w:r>
          </w:p>
          <w:p w14:paraId="0FE84F8D" w14:textId="77777777" w:rsidR="00D77A55" w:rsidRPr="00131A4D" w:rsidRDefault="00D77A55" w:rsidP="00472A47">
            <w:pPr>
              <w:autoSpaceDE w:val="0"/>
              <w:autoSpaceDN w:val="0"/>
              <w:adjustRightInd w:val="0"/>
              <w:ind w:firstLine="0"/>
              <w:jc w:val="center"/>
              <w:rPr>
                <w:sz w:val="28"/>
                <w:szCs w:val="28"/>
                <w:lang w:eastAsia="ru-RU"/>
              </w:rPr>
            </w:pPr>
            <w:r w:rsidRPr="009F11E5">
              <w:rPr>
                <w:sz w:val="28"/>
                <w:szCs w:val="28"/>
                <w:lang w:eastAsia="ru-RU"/>
              </w:rPr>
              <w:t>или заверенной в установленном порядке копии документа при личном обращении или посредством почтового обращения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09901" w14:textId="77777777" w:rsidR="00D77A55" w:rsidRPr="00131A4D" w:rsidRDefault="00D77A55" w:rsidP="00472A47">
            <w:pPr>
              <w:autoSpaceDE w:val="0"/>
              <w:autoSpaceDN w:val="0"/>
              <w:adjustRightInd w:val="0"/>
              <w:ind w:firstLine="0"/>
              <w:jc w:val="center"/>
              <w:rPr>
                <w:sz w:val="28"/>
                <w:szCs w:val="28"/>
                <w:lang w:eastAsia="ru-RU"/>
              </w:rPr>
            </w:pPr>
            <w:r w:rsidRPr="00131A4D">
              <w:rPr>
                <w:sz w:val="28"/>
                <w:szCs w:val="28"/>
                <w:lang w:eastAsia="ru-RU"/>
              </w:rPr>
              <w:t>документ предоставляется в одном экземпляре</w:t>
            </w:r>
          </w:p>
        </w:tc>
      </w:tr>
      <w:tr w:rsidR="00D77A55" w:rsidRPr="00405976" w14:paraId="67C0812F" w14:textId="77777777" w:rsidTr="00472A47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4CC29" w14:textId="77777777" w:rsidR="00D77A55" w:rsidRPr="00405976" w:rsidRDefault="00D77A55" w:rsidP="00472A47">
            <w:pPr>
              <w:autoSpaceDE w:val="0"/>
              <w:autoSpaceDN w:val="0"/>
              <w:adjustRightInd w:val="0"/>
              <w:ind w:firstLine="0"/>
              <w:jc w:val="center"/>
              <w:rPr>
                <w:sz w:val="28"/>
                <w:szCs w:val="28"/>
                <w:lang w:eastAsia="ru-RU"/>
              </w:rPr>
            </w:pPr>
            <w:r w:rsidRPr="00405976">
              <w:rPr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D918EF" w14:textId="77777777" w:rsidR="00D77A55" w:rsidRPr="00405976" w:rsidRDefault="00D77A55" w:rsidP="00472A47">
            <w:pPr>
              <w:autoSpaceDE w:val="0"/>
              <w:autoSpaceDN w:val="0"/>
              <w:adjustRightInd w:val="0"/>
              <w:ind w:firstLine="0"/>
              <w:jc w:val="center"/>
              <w:rPr>
                <w:sz w:val="28"/>
                <w:szCs w:val="28"/>
                <w:lang w:eastAsia="ru-RU"/>
              </w:rPr>
            </w:pPr>
            <w:r w:rsidRPr="00405976">
              <w:rPr>
                <w:sz w:val="28"/>
                <w:szCs w:val="28"/>
                <w:lang w:eastAsia="ru-RU"/>
              </w:rPr>
              <w:t>ЮЛ</w:t>
            </w:r>
            <w:proofErr w:type="gramStart"/>
            <w:r w:rsidRPr="00405976">
              <w:rPr>
                <w:sz w:val="28"/>
                <w:szCs w:val="28"/>
                <w:lang w:eastAsia="ru-RU"/>
              </w:rPr>
              <w:t>1</w:t>
            </w:r>
            <w:proofErr w:type="gramEnd"/>
            <w:r w:rsidRPr="00405976">
              <w:rPr>
                <w:sz w:val="28"/>
                <w:szCs w:val="28"/>
                <w:lang w:eastAsia="ru-RU"/>
              </w:rPr>
              <w:t>, ЮЛ1.1,</w:t>
            </w:r>
          </w:p>
          <w:p w14:paraId="1C9E7313" w14:textId="77777777" w:rsidR="00D77A55" w:rsidRPr="00405976" w:rsidRDefault="00D77A55" w:rsidP="00472A47">
            <w:pPr>
              <w:autoSpaceDE w:val="0"/>
              <w:autoSpaceDN w:val="0"/>
              <w:adjustRightInd w:val="0"/>
              <w:ind w:firstLine="0"/>
              <w:jc w:val="center"/>
              <w:rPr>
                <w:sz w:val="28"/>
                <w:szCs w:val="28"/>
                <w:lang w:eastAsia="ru-RU"/>
              </w:rPr>
            </w:pPr>
            <w:r w:rsidRPr="00405976">
              <w:rPr>
                <w:sz w:val="28"/>
                <w:szCs w:val="28"/>
                <w:lang w:eastAsia="ru-RU"/>
              </w:rPr>
              <w:t>ИП</w:t>
            </w:r>
            <w:proofErr w:type="gramStart"/>
            <w:r w:rsidRPr="00405976">
              <w:rPr>
                <w:sz w:val="28"/>
                <w:szCs w:val="28"/>
                <w:lang w:eastAsia="ru-RU"/>
              </w:rPr>
              <w:t>1</w:t>
            </w:r>
            <w:proofErr w:type="gramEnd"/>
            <w:r w:rsidRPr="00405976">
              <w:rPr>
                <w:sz w:val="28"/>
                <w:szCs w:val="28"/>
                <w:lang w:eastAsia="ru-RU"/>
              </w:rPr>
              <w:t>, ИП 1.1,</w:t>
            </w:r>
          </w:p>
          <w:p w14:paraId="05B1691C" w14:textId="77777777" w:rsidR="00D77A55" w:rsidRPr="00405976" w:rsidRDefault="00D77A55" w:rsidP="00472A47">
            <w:pPr>
              <w:autoSpaceDE w:val="0"/>
              <w:autoSpaceDN w:val="0"/>
              <w:adjustRightInd w:val="0"/>
              <w:ind w:firstLine="0"/>
              <w:jc w:val="center"/>
              <w:rPr>
                <w:sz w:val="28"/>
                <w:szCs w:val="28"/>
                <w:lang w:eastAsia="ru-RU"/>
              </w:rPr>
            </w:pPr>
            <w:r w:rsidRPr="00405976">
              <w:rPr>
                <w:sz w:val="28"/>
                <w:szCs w:val="28"/>
                <w:lang w:eastAsia="ru-RU"/>
              </w:rPr>
              <w:t>ЮЛ</w:t>
            </w:r>
            <w:proofErr w:type="gramStart"/>
            <w:r w:rsidRPr="00405976">
              <w:rPr>
                <w:sz w:val="28"/>
                <w:szCs w:val="28"/>
                <w:lang w:eastAsia="ru-RU"/>
              </w:rPr>
              <w:t>2</w:t>
            </w:r>
            <w:proofErr w:type="gramEnd"/>
            <w:r w:rsidRPr="00405976">
              <w:rPr>
                <w:sz w:val="28"/>
                <w:szCs w:val="28"/>
                <w:lang w:eastAsia="ru-RU"/>
              </w:rPr>
              <w:t>, ЮЛ2.1,</w:t>
            </w:r>
          </w:p>
          <w:p w14:paraId="021A1C69" w14:textId="77777777" w:rsidR="00D77A55" w:rsidRPr="00405976" w:rsidRDefault="00D77A55" w:rsidP="00472A47">
            <w:pPr>
              <w:autoSpaceDE w:val="0"/>
              <w:autoSpaceDN w:val="0"/>
              <w:adjustRightInd w:val="0"/>
              <w:ind w:firstLine="0"/>
              <w:jc w:val="center"/>
              <w:rPr>
                <w:sz w:val="28"/>
                <w:szCs w:val="28"/>
                <w:lang w:eastAsia="ru-RU"/>
              </w:rPr>
            </w:pPr>
            <w:r w:rsidRPr="00405976">
              <w:rPr>
                <w:sz w:val="28"/>
                <w:szCs w:val="28"/>
                <w:lang w:eastAsia="ru-RU"/>
              </w:rPr>
              <w:t>ИП</w:t>
            </w:r>
            <w:proofErr w:type="gramStart"/>
            <w:r w:rsidRPr="00405976">
              <w:rPr>
                <w:sz w:val="28"/>
                <w:szCs w:val="28"/>
                <w:lang w:eastAsia="ru-RU"/>
              </w:rPr>
              <w:t>2</w:t>
            </w:r>
            <w:proofErr w:type="gramEnd"/>
            <w:r w:rsidRPr="00405976">
              <w:rPr>
                <w:sz w:val="28"/>
                <w:szCs w:val="28"/>
                <w:lang w:eastAsia="ru-RU"/>
              </w:rPr>
              <w:t>, ИП 2.1</w:t>
            </w:r>
          </w:p>
          <w:p w14:paraId="3EC09554" w14:textId="77777777" w:rsidR="00D77A55" w:rsidRPr="00405976" w:rsidRDefault="00D77A55" w:rsidP="00472A47">
            <w:pPr>
              <w:autoSpaceDE w:val="0"/>
              <w:autoSpaceDN w:val="0"/>
              <w:adjustRightInd w:val="0"/>
              <w:ind w:firstLine="0"/>
              <w:jc w:val="center"/>
              <w:rPr>
                <w:sz w:val="28"/>
                <w:szCs w:val="28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2D7F4C" w14:textId="77777777" w:rsidR="00D77A55" w:rsidRDefault="00D77A55" w:rsidP="00472A47">
            <w:pPr>
              <w:autoSpaceDE w:val="0"/>
              <w:autoSpaceDN w:val="0"/>
              <w:adjustRightInd w:val="0"/>
              <w:ind w:firstLine="0"/>
              <w:jc w:val="center"/>
              <w:rPr>
                <w:sz w:val="28"/>
                <w:szCs w:val="28"/>
              </w:rPr>
            </w:pPr>
            <w:r w:rsidRPr="00405976">
              <w:rPr>
                <w:sz w:val="28"/>
                <w:szCs w:val="28"/>
              </w:rPr>
              <w:t xml:space="preserve">Выписка </w:t>
            </w:r>
          </w:p>
          <w:p w14:paraId="557977E6" w14:textId="77777777" w:rsidR="00D77A55" w:rsidRPr="00405976" w:rsidRDefault="00D77A55" w:rsidP="00472A47">
            <w:pPr>
              <w:autoSpaceDE w:val="0"/>
              <w:autoSpaceDN w:val="0"/>
              <w:adjustRightInd w:val="0"/>
              <w:ind w:firstLine="0"/>
              <w:jc w:val="center"/>
              <w:rPr>
                <w:rStyle w:val="afff2"/>
                <w:b w:val="0"/>
                <w:sz w:val="28"/>
                <w:szCs w:val="28"/>
              </w:rPr>
            </w:pPr>
            <w:r w:rsidRPr="00405976">
              <w:rPr>
                <w:sz w:val="28"/>
                <w:szCs w:val="28"/>
              </w:rPr>
              <w:t>из Единого государственного реестра налогоплательщиков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F9A4F9" w14:textId="77777777" w:rsidR="00D77A55" w:rsidRPr="00405976" w:rsidRDefault="00D77A55" w:rsidP="00472A47">
            <w:pPr>
              <w:autoSpaceDE w:val="0"/>
              <w:autoSpaceDN w:val="0"/>
              <w:adjustRightInd w:val="0"/>
              <w:ind w:firstLine="0"/>
              <w:jc w:val="center"/>
              <w:rPr>
                <w:sz w:val="28"/>
                <w:szCs w:val="28"/>
                <w:lang w:eastAsia="ru-RU"/>
              </w:rPr>
            </w:pPr>
            <w:r w:rsidRPr="00405976">
              <w:rPr>
                <w:sz w:val="28"/>
                <w:szCs w:val="28"/>
                <w:lang w:eastAsia="ru-RU"/>
              </w:rPr>
              <w:t xml:space="preserve">Представляется </w:t>
            </w:r>
          </w:p>
          <w:p w14:paraId="173AA5F2" w14:textId="77777777" w:rsidR="00D77A55" w:rsidRPr="00405976" w:rsidRDefault="00D77A55" w:rsidP="00472A47">
            <w:pPr>
              <w:autoSpaceDE w:val="0"/>
              <w:autoSpaceDN w:val="0"/>
              <w:adjustRightInd w:val="0"/>
              <w:ind w:firstLine="0"/>
              <w:jc w:val="center"/>
              <w:rPr>
                <w:sz w:val="28"/>
                <w:szCs w:val="28"/>
                <w:lang w:eastAsia="ru-RU"/>
              </w:rPr>
            </w:pPr>
            <w:r w:rsidRPr="00405976">
              <w:rPr>
                <w:sz w:val="28"/>
                <w:szCs w:val="28"/>
                <w:lang w:eastAsia="ru-RU"/>
              </w:rPr>
              <w:t xml:space="preserve">в виде оригинала </w:t>
            </w:r>
          </w:p>
          <w:p w14:paraId="3FFD0550" w14:textId="77777777" w:rsidR="00D77A55" w:rsidRPr="00405976" w:rsidRDefault="00D77A55" w:rsidP="00472A47">
            <w:pPr>
              <w:autoSpaceDE w:val="0"/>
              <w:autoSpaceDN w:val="0"/>
              <w:adjustRightInd w:val="0"/>
              <w:ind w:firstLine="0"/>
              <w:jc w:val="center"/>
              <w:rPr>
                <w:sz w:val="28"/>
                <w:szCs w:val="28"/>
                <w:lang w:eastAsia="ru-RU"/>
              </w:rPr>
            </w:pPr>
            <w:r w:rsidRPr="00405976">
              <w:rPr>
                <w:sz w:val="28"/>
                <w:szCs w:val="28"/>
                <w:lang w:eastAsia="ru-RU"/>
              </w:rPr>
              <w:t>или заверенной в установленном порядке копии документа при личном обращении или посредством почтового обращения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1A414" w14:textId="77777777" w:rsidR="00D77A55" w:rsidRPr="00405976" w:rsidRDefault="00D77A55" w:rsidP="00472A47">
            <w:pPr>
              <w:autoSpaceDE w:val="0"/>
              <w:autoSpaceDN w:val="0"/>
              <w:adjustRightInd w:val="0"/>
              <w:ind w:firstLine="0"/>
              <w:jc w:val="center"/>
              <w:rPr>
                <w:sz w:val="28"/>
                <w:szCs w:val="28"/>
                <w:lang w:eastAsia="ru-RU"/>
              </w:rPr>
            </w:pPr>
            <w:r w:rsidRPr="00405976">
              <w:rPr>
                <w:sz w:val="28"/>
                <w:szCs w:val="28"/>
                <w:lang w:eastAsia="ru-RU"/>
              </w:rPr>
              <w:t>документ предоставляется в одном экземпляре</w:t>
            </w:r>
          </w:p>
        </w:tc>
      </w:tr>
      <w:tr w:rsidR="00D77A55" w:rsidRPr="00131A4D" w14:paraId="30E9D98F" w14:textId="77777777" w:rsidTr="00472A47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28D3D2" w14:textId="77777777" w:rsidR="00D77A55" w:rsidRPr="00405976" w:rsidRDefault="00D77A55" w:rsidP="00472A47">
            <w:pPr>
              <w:autoSpaceDE w:val="0"/>
              <w:autoSpaceDN w:val="0"/>
              <w:adjustRightInd w:val="0"/>
              <w:ind w:firstLine="0"/>
              <w:jc w:val="center"/>
              <w:rPr>
                <w:sz w:val="28"/>
                <w:szCs w:val="28"/>
                <w:lang w:eastAsia="ru-RU"/>
              </w:rPr>
            </w:pPr>
            <w:r w:rsidRPr="00405976">
              <w:rPr>
                <w:sz w:val="28"/>
                <w:szCs w:val="28"/>
                <w:lang w:eastAsia="ru-RU"/>
              </w:rPr>
              <w:t>4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300C5" w14:textId="77777777" w:rsidR="00D77A55" w:rsidRPr="00405976" w:rsidRDefault="00D77A55" w:rsidP="00472A47">
            <w:pPr>
              <w:autoSpaceDE w:val="0"/>
              <w:autoSpaceDN w:val="0"/>
              <w:adjustRightInd w:val="0"/>
              <w:ind w:firstLine="0"/>
              <w:jc w:val="center"/>
              <w:rPr>
                <w:sz w:val="28"/>
                <w:szCs w:val="28"/>
                <w:lang w:eastAsia="ru-RU"/>
              </w:rPr>
            </w:pPr>
            <w:r w:rsidRPr="00405976">
              <w:rPr>
                <w:sz w:val="28"/>
                <w:szCs w:val="28"/>
                <w:lang w:eastAsia="ru-RU"/>
              </w:rPr>
              <w:t>ИП</w:t>
            </w:r>
            <w:proofErr w:type="gramStart"/>
            <w:r w:rsidRPr="00405976">
              <w:rPr>
                <w:sz w:val="28"/>
                <w:szCs w:val="28"/>
                <w:lang w:eastAsia="ru-RU"/>
              </w:rPr>
              <w:t>1</w:t>
            </w:r>
            <w:proofErr w:type="gramEnd"/>
            <w:r w:rsidRPr="00405976">
              <w:rPr>
                <w:sz w:val="28"/>
                <w:szCs w:val="28"/>
                <w:lang w:eastAsia="ru-RU"/>
              </w:rPr>
              <w:t>, ИП 1.1,</w:t>
            </w:r>
          </w:p>
          <w:p w14:paraId="57516B78" w14:textId="77777777" w:rsidR="00D77A55" w:rsidRPr="00405976" w:rsidRDefault="00D77A55" w:rsidP="00472A47">
            <w:pPr>
              <w:autoSpaceDE w:val="0"/>
              <w:autoSpaceDN w:val="0"/>
              <w:adjustRightInd w:val="0"/>
              <w:ind w:firstLine="0"/>
              <w:jc w:val="center"/>
              <w:rPr>
                <w:sz w:val="28"/>
                <w:szCs w:val="28"/>
                <w:lang w:eastAsia="ru-RU"/>
              </w:rPr>
            </w:pPr>
            <w:r w:rsidRPr="00405976">
              <w:rPr>
                <w:sz w:val="28"/>
                <w:szCs w:val="28"/>
                <w:lang w:eastAsia="ru-RU"/>
              </w:rPr>
              <w:t>ИП</w:t>
            </w:r>
            <w:proofErr w:type="gramStart"/>
            <w:r w:rsidRPr="00405976">
              <w:rPr>
                <w:sz w:val="28"/>
                <w:szCs w:val="28"/>
                <w:lang w:eastAsia="ru-RU"/>
              </w:rPr>
              <w:t>2</w:t>
            </w:r>
            <w:proofErr w:type="gramEnd"/>
            <w:r w:rsidRPr="00405976">
              <w:rPr>
                <w:sz w:val="28"/>
                <w:szCs w:val="28"/>
                <w:lang w:eastAsia="ru-RU"/>
              </w:rPr>
              <w:t>, ИП 2.1</w:t>
            </w:r>
          </w:p>
          <w:p w14:paraId="6994B5A1" w14:textId="77777777" w:rsidR="00D77A55" w:rsidRPr="00405976" w:rsidRDefault="00D77A55" w:rsidP="00472A47">
            <w:pPr>
              <w:autoSpaceDE w:val="0"/>
              <w:autoSpaceDN w:val="0"/>
              <w:adjustRightInd w:val="0"/>
              <w:ind w:firstLine="0"/>
              <w:jc w:val="center"/>
              <w:rPr>
                <w:sz w:val="28"/>
                <w:szCs w:val="28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8D5EE" w14:textId="77777777" w:rsidR="00D77A55" w:rsidRPr="00405976" w:rsidRDefault="00D77A55" w:rsidP="00472A47">
            <w:pPr>
              <w:autoSpaceDE w:val="0"/>
              <w:autoSpaceDN w:val="0"/>
              <w:adjustRightInd w:val="0"/>
              <w:ind w:firstLine="0"/>
              <w:jc w:val="center"/>
              <w:rPr>
                <w:sz w:val="28"/>
                <w:szCs w:val="28"/>
              </w:rPr>
            </w:pPr>
            <w:r w:rsidRPr="00405976">
              <w:rPr>
                <w:sz w:val="28"/>
                <w:szCs w:val="28"/>
              </w:rPr>
              <w:t>Выписка из Единого государственного реестра индивидуальных предпринимателей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3C947" w14:textId="77777777" w:rsidR="00D77A55" w:rsidRPr="00405976" w:rsidRDefault="00D77A55" w:rsidP="00472A47">
            <w:pPr>
              <w:autoSpaceDE w:val="0"/>
              <w:autoSpaceDN w:val="0"/>
              <w:adjustRightInd w:val="0"/>
              <w:ind w:firstLine="0"/>
              <w:jc w:val="center"/>
              <w:rPr>
                <w:sz w:val="28"/>
                <w:szCs w:val="28"/>
                <w:lang w:eastAsia="ru-RU"/>
              </w:rPr>
            </w:pPr>
            <w:r w:rsidRPr="00405976">
              <w:rPr>
                <w:sz w:val="28"/>
                <w:szCs w:val="28"/>
                <w:lang w:eastAsia="ru-RU"/>
              </w:rPr>
              <w:t xml:space="preserve">Представляется </w:t>
            </w:r>
          </w:p>
          <w:p w14:paraId="334D7D03" w14:textId="77777777" w:rsidR="00D77A55" w:rsidRPr="00405976" w:rsidRDefault="00D77A55" w:rsidP="00472A47">
            <w:pPr>
              <w:autoSpaceDE w:val="0"/>
              <w:autoSpaceDN w:val="0"/>
              <w:adjustRightInd w:val="0"/>
              <w:ind w:firstLine="0"/>
              <w:jc w:val="center"/>
              <w:rPr>
                <w:sz w:val="28"/>
                <w:szCs w:val="28"/>
                <w:lang w:eastAsia="ru-RU"/>
              </w:rPr>
            </w:pPr>
            <w:r w:rsidRPr="00405976">
              <w:rPr>
                <w:sz w:val="28"/>
                <w:szCs w:val="28"/>
                <w:lang w:eastAsia="ru-RU"/>
              </w:rPr>
              <w:t xml:space="preserve">в виде оригинала </w:t>
            </w:r>
          </w:p>
          <w:p w14:paraId="3EC1BC39" w14:textId="77777777" w:rsidR="00D77A55" w:rsidRPr="00405976" w:rsidRDefault="00D77A55" w:rsidP="00472A47">
            <w:pPr>
              <w:autoSpaceDE w:val="0"/>
              <w:autoSpaceDN w:val="0"/>
              <w:adjustRightInd w:val="0"/>
              <w:ind w:firstLine="0"/>
              <w:jc w:val="center"/>
              <w:rPr>
                <w:sz w:val="28"/>
                <w:szCs w:val="28"/>
                <w:lang w:eastAsia="ru-RU"/>
              </w:rPr>
            </w:pPr>
            <w:r w:rsidRPr="00405976">
              <w:rPr>
                <w:sz w:val="28"/>
                <w:szCs w:val="28"/>
                <w:lang w:eastAsia="ru-RU"/>
              </w:rPr>
              <w:t>или заверенной в установленном порядке копии документа при личном обращении или посредством почтового обращения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5EB245" w14:textId="77777777" w:rsidR="00D77A55" w:rsidRPr="00131A4D" w:rsidRDefault="00D77A55" w:rsidP="00472A47">
            <w:pPr>
              <w:autoSpaceDE w:val="0"/>
              <w:autoSpaceDN w:val="0"/>
              <w:adjustRightInd w:val="0"/>
              <w:ind w:firstLine="0"/>
              <w:jc w:val="center"/>
              <w:rPr>
                <w:sz w:val="28"/>
                <w:szCs w:val="28"/>
                <w:lang w:eastAsia="ru-RU"/>
              </w:rPr>
            </w:pPr>
            <w:r w:rsidRPr="00405976">
              <w:rPr>
                <w:sz w:val="28"/>
                <w:szCs w:val="28"/>
                <w:lang w:eastAsia="ru-RU"/>
              </w:rPr>
              <w:t>документ предоставляется в одном экземпляре</w:t>
            </w:r>
          </w:p>
        </w:tc>
      </w:tr>
    </w:tbl>
    <w:p w14:paraId="41865BDD" w14:textId="77777777" w:rsidR="00D77A55" w:rsidRDefault="00D77A55" w:rsidP="00D77A55">
      <w:pPr>
        <w:ind w:firstLine="0"/>
        <w:rPr>
          <w:lang w:eastAsia="ru-RU"/>
        </w:rPr>
        <w:sectPr w:rsidR="00D77A55" w:rsidSect="00854D8B">
          <w:pgSz w:w="11906" w:h="16838"/>
          <w:pgMar w:top="709" w:right="851" w:bottom="851" w:left="1418" w:header="709" w:footer="720" w:gutter="0"/>
          <w:cols w:space="720"/>
          <w:titlePg/>
          <w:docGrid w:linePitch="360"/>
        </w:sectPr>
      </w:pPr>
    </w:p>
    <w:p w14:paraId="3C83B064" w14:textId="77777777" w:rsidR="00D77A55" w:rsidRPr="00452B09" w:rsidRDefault="00D77A55" w:rsidP="00D77A55">
      <w:pPr>
        <w:autoSpaceDE w:val="0"/>
        <w:autoSpaceDN w:val="0"/>
        <w:adjustRightInd w:val="0"/>
        <w:ind w:firstLine="0"/>
        <w:jc w:val="center"/>
        <w:outlineLvl w:val="0"/>
        <w:rPr>
          <w:b/>
          <w:bCs/>
          <w:sz w:val="28"/>
          <w:szCs w:val="28"/>
          <w:lang w:eastAsia="ru-RU"/>
        </w:rPr>
      </w:pPr>
      <w:r w:rsidRPr="00452B09">
        <w:rPr>
          <w:b/>
          <w:bCs/>
          <w:sz w:val="28"/>
          <w:szCs w:val="28"/>
          <w:lang w:eastAsia="ru-RU"/>
        </w:rPr>
        <w:lastRenderedPageBreak/>
        <w:t>IV. Исчерпывающий перечень оснований</w:t>
      </w:r>
    </w:p>
    <w:p w14:paraId="2312D24F" w14:textId="77777777" w:rsidR="00D77A55" w:rsidRDefault="00D77A55" w:rsidP="00D77A55">
      <w:pPr>
        <w:autoSpaceDE w:val="0"/>
        <w:autoSpaceDN w:val="0"/>
        <w:adjustRightInd w:val="0"/>
        <w:ind w:firstLine="0"/>
        <w:jc w:val="center"/>
        <w:rPr>
          <w:b/>
          <w:bCs/>
          <w:sz w:val="28"/>
          <w:szCs w:val="28"/>
          <w:lang w:eastAsia="ru-RU"/>
        </w:rPr>
      </w:pPr>
      <w:r w:rsidRPr="00452B09">
        <w:rPr>
          <w:b/>
          <w:bCs/>
          <w:sz w:val="28"/>
          <w:szCs w:val="28"/>
          <w:lang w:eastAsia="ru-RU"/>
        </w:rPr>
        <w:t xml:space="preserve">для отказа в приеме </w:t>
      </w:r>
      <w:r>
        <w:rPr>
          <w:b/>
          <w:bCs/>
          <w:sz w:val="28"/>
          <w:szCs w:val="28"/>
          <w:lang w:eastAsia="ru-RU"/>
        </w:rPr>
        <w:t xml:space="preserve">запроса о предоставлении муниципальной услуги </w:t>
      </w:r>
      <w:r w:rsidRPr="00452B09">
        <w:rPr>
          <w:b/>
          <w:bCs/>
          <w:sz w:val="28"/>
          <w:szCs w:val="28"/>
          <w:lang w:eastAsia="ru-RU"/>
        </w:rPr>
        <w:t>и документов, необходимых</w:t>
      </w:r>
      <w:r>
        <w:rPr>
          <w:b/>
          <w:bCs/>
          <w:sz w:val="28"/>
          <w:szCs w:val="28"/>
          <w:lang w:eastAsia="ru-RU"/>
        </w:rPr>
        <w:t xml:space="preserve"> </w:t>
      </w:r>
      <w:r w:rsidRPr="00452B09">
        <w:rPr>
          <w:b/>
          <w:bCs/>
          <w:sz w:val="28"/>
          <w:szCs w:val="28"/>
          <w:lang w:eastAsia="ru-RU"/>
        </w:rPr>
        <w:t xml:space="preserve">для предоставления </w:t>
      </w:r>
      <w:r>
        <w:rPr>
          <w:b/>
          <w:bCs/>
          <w:sz w:val="28"/>
          <w:szCs w:val="28"/>
          <w:lang w:eastAsia="ru-RU"/>
        </w:rPr>
        <w:t>муниципальной у</w:t>
      </w:r>
      <w:r w:rsidRPr="00452B09">
        <w:rPr>
          <w:b/>
          <w:bCs/>
          <w:sz w:val="28"/>
          <w:szCs w:val="28"/>
          <w:lang w:eastAsia="ru-RU"/>
        </w:rPr>
        <w:t>слуги, оснований для приостановления</w:t>
      </w:r>
      <w:r>
        <w:rPr>
          <w:b/>
          <w:bCs/>
          <w:sz w:val="28"/>
          <w:szCs w:val="28"/>
          <w:lang w:eastAsia="ru-RU"/>
        </w:rPr>
        <w:t xml:space="preserve"> </w:t>
      </w:r>
      <w:r w:rsidRPr="00452B09">
        <w:rPr>
          <w:b/>
          <w:bCs/>
          <w:sz w:val="28"/>
          <w:szCs w:val="28"/>
          <w:lang w:eastAsia="ru-RU"/>
        </w:rPr>
        <w:t xml:space="preserve">предоставления </w:t>
      </w:r>
      <w:r>
        <w:rPr>
          <w:b/>
          <w:bCs/>
          <w:sz w:val="28"/>
          <w:szCs w:val="28"/>
          <w:lang w:eastAsia="ru-RU"/>
        </w:rPr>
        <w:t>муниципальной у</w:t>
      </w:r>
      <w:r w:rsidRPr="00452B09">
        <w:rPr>
          <w:b/>
          <w:bCs/>
          <w:sz w:val="28"/>
          <w:szCs w:val="28"/>
          <w:lang w:eastAsia="ru-RU"/>
        </w:rPr>
        <w:t xml:space="preserve">слуги </w:t>
      </w:r>
    </w:p>
    <w:p w14:paraId="241ADC58" w14:textId="77777777" w:rsidR="00D77A55" w:rsidRPr="00452B09" w:rsidRDefault="00D77A55" w:rsidP="00D77A55">
      <w:pPr>
        <w:autoSpaceDE w:val="0"/>
        <w:autoSpaceDN w:val="0"/>
        <w:adjustRightInd w:val="0"/>
        <w:ind w:firstLine="0"/>
        <w:jc w:val="center"/>
        <w:rPr>
          <w:b/>
          <w:bCs/>
          <w:sz w:val="28"/>
          <w:szCs w:val="28"/>
          <w:lang w:eastAsia="ru-RU"/>
        </w:rPr>
      </w:pPr>
      <w:r w:rsidRPr="00452B09">
        <w:rPr>
          <w:b/>
          <w:bCs/>
          <w:sz w:val="28"/>
          <w:szCs w:val="28"/>
          <w:lang w:eastAsia="ru-RU"/>
        </w:rPr>
        <w:t xml:space="preserve">или отказа в предоставлении </w:t>
      </w:r>
      <w:r>
        <w:rPr>
          <w:b/>
          <w:bCs/>
          <w:sz w:val="28"/>
          <w:szCs w:val="28"/>
          <w:lang w:eastAsia="ru-RU"/>
        </w:rPr>
        <w:t>муниципальной у</w:t>
      </w:r>
      <w:r w:rsidRPr="00452B09">
        <w:rPr>
          <w:b/>
          <w:bCs/>
          <w:sz w:val="28"/>
          <w:szCs w:val="28"/>
          <w:lang w:eastAsia="ru-RU"/>
        </w:rPr>
        <w:t>слуги</w:t>
      </w:r>
    </w:p>
    <w:p w14:paraId="3583E5ED" w14:textId="77777777" w:rsidR="00D77A55" w:rsidRDefault="00D77A55" w:rsidP="00D77A55">
      <w:pPr>
        <w:autoSpaceDE w:val="0"/>
        <w:autoSpaceDN w:val="0"/>
        <w:adjustRightInd w:val="0"/>
        <w:jc w:val="right"/>
        <w:outlineLvl w:val="1"/>
        <w:rPr>
          <w:sz w:val="28"/>
          <w:szCs w:val="28"/>
          <w:lang w:eastAsia="ru-RU"/>
        </w:rPr>
      </w:pPr>
    </w:p>
    <w:p w14:paraId="2018734A" w14:textId="77777777" w:rsidR="00D77A55" w:rsidRPr="00452B09" w:rsidRDefault="00D77A55" w:rsidP="00D77A55">
      <w:pPr>
        <w:autoSpaceDE w:val="0"/>
        <w:autoSpaceDN w:val="0"/>
        <w:adjustRightInd w:val="0"/>
        <w:jc w:val="right"/>
        <w:outlineLvl w:val="1"/>
        <w:rPr>
          <w:sz w:val="28"/>
          <w:szCs w:val="28"/>
          <w:lang w:eastAsia="ru-RU"/>
        </w:rPr>
      </w:pPr>
      <w:r w:rsidRPr="00452B09">
        <w:rPr>
          <w:sz w:val="28"/>
          <w:szCs w:val="28"/>
          <w:lang w:eastAsia="ru-RU"/>
        </w:rPr>
        <w:t>Таблица 3</w:t>
      </w:r>
    </w:p>
    <w:p w14:paraId="650BAE94" w14:textId="77777777" w:rsidR="00D77A55" w:rsidRDefault="00D77A55" w:rsidP="00D77A55">
      <w:pPr>
        <w:autoSpaceDE w:val="0"/>
        <w:adjustRightInd w:val="0"/>
        <w:ind w:firstLine="567"/>
        <w:rPr>
          <w:rFonts w:eastAsia="Times New Roman"/>
          <w:b/>
          <w:szCs w:val="24"/>
          <w:lang w:eastAsia="ru-RU"/>
        </w:rPr>
      </w:pPr>
    </w:p>
    <w:tbl>
      <w:tblPr>
        <w:tblW w:w="10351" w:type="dxa"/>
        <w:jc w:val="center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2"/>
        <w:gridCol w:w="7513"/>
        <w:gridCol w:w="2269"/>
        <w:gridCol w:w="7"/>
      </w:tblGrid>
      <w:tr w:rsidR="00D77A55" w:rsidRPr="007123A8" w14:paraId="58CA18DD" w14:textId="77777777" w:rsidTr="00472A47">
        <w:trPr>
          <w:gridAfter w:val="1"/>
          <w:wAfter w:w="7" w:type="dxa"/>
          <w:tblHeader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555A9" w14:textId="77777777" w:rsidR="00D77A55" w:rsidRPr="007123A8" w:rsidRDefault="00D77A55" w:rsidP="00472A47">
            <w:pPr>
              <w:autoSpaceDE w:val="0"/>
              <w:autoSpaceDN w:val="0"/>
              <w:adjustRightInd w:val="0"/>
              <w:ind w:firstLine="0"/>
              <w:jc w:val="center"/>
              <w:rPr>
                <w:b/>
                <w:sz w:val="28"/>
                <w:szCs w:val="28"/>
                <w:lang w:eastAsia="ru-RU"/>
              </w:rPr>
            </w:pPr>
            <w:r w:rsidRPr="007123A8">
              <w:rPr>
                <w:b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3EB77" w14:textId="77777777" w:rsidR="00D77A55" w:rsidRPr="007123A8" w:rsidRDefault="00D77A55" w:rsidP="00472A47">
            <w:pPr>
              <w:autoSpaceDE w:val="0"/>
              <w:autoSpaceDN w:val="0"/>
              <w:adjustRightInd w:val="0"/>
              <w:ind w:firstLine="0"/>
              <w:jc w:val="center"/>
              <w:rPr>
                <w:b/>
                <w:sz w:val="28"/>
                <w:szCs w:val="28"/>
                <w:lang w:eastAsia="ru-RU"/>
              </w:rPr>
            </w:pPr>
            <w:r w:rsidRPr="007123A8">
              <w:rPr>
                <w:b/>
                <w:sz w:val="28"/>
                <w:szCs w:val="28"/>
                <w:lang w:eastAsia="ru-RU"/>
              </w:rPr>
              <w:t>Перечень оснований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E0D2179" w14:textId="77777777" w:rsidR="00D77A55" w:rsidRPr="007123A8" w:rsidRDefault="00D77A55" w:rsidP="00472A47">
            <w:pPr>
              <w:autoSpaceDE w:val="0"/>
              <w:autoSpaceDN w:val="0"/>
              <w:adjustRightInd w:val="0"/>
              <w:ind w:firstLine="0"/>
              <w:jc w:val="center"/>
              <w:rPr>
                <w:b/>
                <w:sz w:val="28"/>
                <w:szCs w:val="28"/>
                <w:lang w:eastAsia="ru-RU"/>
              </w:rPr>
            </w:pPr>
            <w:r w:rsidRPr="007123A8">
              <w:rPr>
                <w:b/>
                <w:sz w:val="28"/>
                <w:szCs w:val="28"/>
                <w:lang w:eastAsia="ru-RU"/>
              </w:rPr>
              <w:t>Идентификатор категорий (признаков) заявителей</w:t>
            </w:r>
          </w:p>
        </w:tc>
      </w:tr>
      <w:tr w:rsidR="00D77A55" w:rsidRPr="000854B4" w14:paraId="1806E361" w14:textId="77777777" w:rsidTr="00472A47">
        <w:trPr>
          <w:trHeight w:val="904"/>
          <w:jc w:val="center"/>
        </w:trPr>
        <w:tc>
          <w:tcPr>
            <w:tcW w:w="103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8C481" w14:textId="77777777" w:rsidR="00D77A55" w:rsidRDefault="00D77A55" w:rsidP="00472A47">
            <w:pPr>
              <w:autoSpaceDE w:val="0"/>
              <w:autoSpaceDN w:val="0"/>
              <w:adjustRightInd w:val="0"/>
              <w:ind w:firstLine="0"/>
              <w:jc w:val="center"/>
              <w:outlineLvl w:val="2"/>
              <w:rPr>
                <w:sz w:val="28"/>
                <w:szCs w:val="28"/>
                <w:lang w:eastAsia="ru-RU"/>
              </w:rPr>
            </w:pPr>
            <w:r w:rsidRPr="000854B4">
              <w:rPr>
                <w:sz w:val="28"/>
                <w:szCs w:val="28"/>
                <w:lang w:eastAsia="ru-RU"/>
              </w:rPr>
              <w:t xml:space="preserve">Исчерпывающий перечень оснований для отказа в приеме запроса </w:t>
            </w:r>
          </w:p>
          <w:p w14:paraId="23076A1F" w14:textId="77777777" w:rsidR="00D77A55" w:rsidRDefault="00D77A55" w:rsidP="00472A47">
            <w:pPr>
              <w:autoSpaceDE w:val="0"/>
              <w:autoSpaceDN w:val="0"/>
              <w:adjustRightInd w:val="0"/>
              <w:ind w:firstLine="0"/>
              <w:jc w:val="center"/>
              <w:outlineLvl w:val="2"/>
              <w:rPr>
                <w:sz w:val="28"/>
                <w:szCs w:val="28"/>
                <w:lang w:eastAsia="ru-RU"/>
              </w:rPr>
            </w:pPr>
            <w:r w:rsidRPr="000854B4">
              <w:rPr>
                <w:sz w:val="28"/>
                <w:szCs w:val="28"/>
                <w:lang w:eastAsia="ru-RU"/>
              </w:rPr>
              <w:t xml:space="preserve">о предоставлении </w:t>
            </w:r>
            <w:r>
              <w:rPr>
                <w:sz w:val="28"/>
                <w:szCs w:val="28"/>
                <w:lang w:eastAsia="ru-RU"/>
              </w:rPr>
              <w:t>муниципальной</w:t>
            </w:r>
            <w:r w:rsidRPr="000854B4">
              <w:rPr>
                <w:sz w:val="28"/>
                <w:szCs w:val="28"/>
                <w:lang w:eastAsia="ru-RU"/>
              </w:rPr>
              <w:t xml:space="preserve"> услуги и документов, необходимых </w:t>
            </w:r>
          </w:p>
          <w:p w14:paraId="6E7EF842" w14:textId="77777777" w:rsidR="00D77A55" w:rsidRPr="000854B4" w:rsidRDefault="00D77A55" w:rsidP="00472A47">
            <w:pPr>
              <w:autoSpaceDE w:val="0"/>
              <w:autoSpaceDN w:val="0"/>
              <w:adjustRightInd w:val="0"/>
              <w:ind w:firstLine="0"/>
              <w:jc w:val="center"/>
              <w:outlineLvl w:val="2"/>
              <w:rPr>
                <w:color w:val="FF0000"/>
                <w:sz w:val="28"/>
                <w:szCs w:val="28"/>
                <w:lang w:eastAsia="ru-RU"/>
              </w:rPr>
            </w:pPr>
            <w:r w:rsidRPr="000854B4">
              <w:rPr>
                <w:sz w:val="28"/>
                <w:szCs w:val="28"/>
                <w:lang w:eastAsia="ru-RU"/>
              </w:rPr>
              <w:t xml:space="preserve">для предоставления </w:t>
            </w:r>
            <w:r>
              <w:rPr>
                <w:sz w:val="28"/>
                <w:szCs w:val="28"/>
                <w:lang w:eastAsia="ru-RU"/>
              </w:rPr>
              <w:t>муниципальной</w:t>
            </w:r>
            <w:r w:rsidRPr="000854B4">
              <w:rPr>
                <w:sz w:val="28"/>
                <w:szCs w:val="28"/>
                <w:lang w:eastAsia="ru-RU"/>
              </w:rPr>
              <w:t xml:space="preserve"> услуги</w:t>
            </w:r>
          </w:p>
        </w:tc>
      </w:tr>
      <w:tr w:rsidR="00D77A55" w:rsidRPr="00E52A17" w14:paraId="612754CC" w14:textId="77777777" w:rsidTr="00472A47">
        <w:trPr>
          <w:gridAfter w:val="1"/>
          <w:wAfter w:w="7" w:type="dxa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4DCD30" w14:textId="77777777" w:rsidR="00D77A55" w:rsidRPr="00912E9E" w:rsidRDefault="00D77A55" w:rsidP="00472A47">
            <w:pPr>
              <w:autoSpaceDE w:val="0"/>
              <w:autoSpaceDN w:val="0"/>
              <w:adjustRightInd w:val="0"/>
              <w:ind w:firstLine="0"/>
              <w:jc w:val="center"/>
              <w:rPr>
                <w:sz w:val="28"/>
                <w:szCs w:val="28"/>
                <w:lang w:eastAsia="ru-RU"/>
              </w:rPr>
            </w:pPr>
            <w:r w:rsidRPr="00912E9E">
              <w:rPr>
                <w:sz w:val="28"/>
                <w:szCs w:val="28"/>
                <w:lang w:eastAsia="ru-RU"/>
              </w:rPr>
              <w:t>1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5992E" w14:textId="77777777" w:rsidR="00D77A55" w:rsidRPr="00912E9E" w:rsidRDefault="00D77A55" w:rsidP="00472A47">
            <w:pPr>
              <w:autoSpaceDE w:val="0"/>
              <w:ind w:firstLine="0"/>
              <w:rPr>
                <w:sz w:val="28"/>
                <w:szCs w:val="28"/>
              </w:rPr>
            </w:pPr>
            <w:r w:rsidRPr="00912E9E">
              <w:rPr>
                <w:sz w:val="28"/>
                <w:szCs w:val="28"/>
              </w:rPr>
              <w:t xml:space="preserve">Документы поданы в орган, неуполномоченный на предоставление </w:t>
            </w:r>
            <w:r>
              <w:rPr>
                <w:sz w:val="28"/>
                <w:szCs w:val="28"/>
              </w:rPr>
              <w:t xml:space="preserve">муниципальной </w:t>
            </w:r>
            <w:r w:rsidRPr="00912E9E">
              <w:rPr>
                <w:sz w:val="28"/>
                <w:szCs w:val="28"/>
              </w:rPr>
              <w:t xml:space="preserve">услуги, </w:t>
            </w:r>
            <w:r w:rsidRPr="00912E9E">
              <w:rPr>
                <w:rFonts w:eastAsiaTheme="minorHAnsi"/>
                <w:sz w:val="28"/>
                <w:szCs w:val="28"/>
              </w:rPr>
              <w:t xml:space="preserve">в том числе </w:t>
            </w:r>
            <w:r w:rsidRPr="00912E9E">
              <w:rPr>
                <w:sz w:val="28"/>
                <w:szCs w:val="28"/>
              </w:rPr>
              <w:t>в случае обращения за разъяснением применения правовых актов о налогах и сборах, принятие которых не входит в компетенцию Органа власти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926563" w14:textId="77777777" w:rsidR="00D77A55" w:rsidRDefault="00D77A55" w:rsidP="00472A47">
            <w:pPr>
              <w:autoSpaceDE w:val="0"/>
              <w:autoSpaceDN w:val="0"/>
              <w:adjustRightInd w:val="0"/>
              <w:ind w:firstLine="0"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ФЛ</w:t>
            </w:r>
            <w:proofErr w:type="gramStart"/>
            <w:r>
              <w:rPr>
                <w:sz w:val="28"/>
                <w:szCs w:val="28"/>
                <w:lang w:eastAsia="ru-RU"/>
              </w:rPr>
              <w:t>1</w:t>
            </w:r>
            <w:proofErr w:type="gramEnd"/>
            <w:r>
              <w:rPr>
                <w:sz w:val="28"/>
                <w:szCs w:val="28"/>
                <w:lang w:eastAsia="ru-RU"/>
              </w:rPr>
              <w:t>, ФЛ1.1,</w:t>
            </w:r>
          </w:p>
          <w:p w14:paraId="68483B1D" w14:textId="77777777" w:rsidR="00D77A55" w:rsidRDefault="00D77A55" w:rsidP="00472A47">
            <w:pPr>
              <w:autoSpaceDE w:val="0"/>
              <w:autoSpaceDN w:val="0"/>
              <w:adjustRightInd w:val="0"/>
              <w:ind w:firstLine="0"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ЮЛ</w:t>
            </w:r>
            <w:proofErr w:type="gramStart"/>
            <w:r>
              <w:rPr>
                <w:sz w:val="28"/>
                <w:szCs w:val="28"/>
                <w:lang w:eastAsia="ru-RU"/>
              </w:rPr>
              <w:t>1</w:t>
            </w:r>
            <w:proofErr w:type="gramEnd"/>
            <w:r>
              <w:rPr>
                <w:sz w:val="28"/>
                <w:szCs w:val="28"/>
                <w:lang w:eastAsia="ru-RU"/>
              </w:rPr>
              <w:t>, ЮЛ1.1,</w:t>
            </w:r>
          </w:p>
          <w:p w14:paraId="3610B190" w14:textId="77777777" w:rsidR="00D77A55" w:rsidRDefault="00D77A55" w:rsidP="00472A47">
            <w:pPr>
              <w:autoSpaceDE w:val="0"/>
              <w:autoSpaceDN w:val="0"/>
              <w:adjustRightInd w:val="0"/>
              <w:ind w:firstLine="0"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ИП</w:t>
            </w:r>
            <w:proofErr w:type="gramStart"/>
            <w:r>
              <w:rPr>
                <w:sz w:val="28"/>
                <w:szCs w:val="28"/>
                <w:lang w:eastAsia="ru-RU"/>
              </w:rPr>
              <w:t>1</w:t>
            </w:r>
            <w:proofErr w:type="gramEnd"/>
            <w:r>
              <w:rPr>
                <w:sz w:val="28"/>
                <w:szCs w:val="28"/>
                <w:lang w:eastAsia="ru-RU"/>
              </w:rPr>
              <w:t>, ИП 1.1,</w:t>
            </w:r>
          </w:p>
          <w:p w14:paraId="3978A114" w14:textId="77777777" w:rsidR="00D77A55" w:rsidRDefault="00D77A55" w:rsidP="00472A47">
            <w:pPr>
              <w:autoSpaceDE w:val="0"/>
              <w:autoSpaceDN w:val="0"/>
              <w:adjustRightInd w:val="0"/>
              <w:ind w:firstLine="0"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ФЛ</w:t>
            </w:r>
            <w:proofErr w:type="gramStart"/>
            <w:r>
              <w:rPr>
                <w:sz w:val="28"/>
                <w:szCs w:val="28"/>
                <w:lang w:eastAsia="ru-RU"/>
              </w:rPr>
              <w:t>2</w:t>
            </w:r>
            <w:proofErr w:type="gramEnd"/>
            <w:r>
              <w:rPr>
                <w:sz w:val="28"/>
                <w:szCs w:val="28"/>
                <w:lang w:eastAsia="ru-RU"/>
              </w:rPr>
              <w:t>, ФЛ2.1,</w:t>
            </w:r>
          </w:p>
          <w:p w14:paraId="63C845D8" w14:textId="77777777" w:rsidR="00D77A55" w:rsidRDefault="00D77A55" w:rsidP="00472A47">
            <w:pPr>
              <w:autoSpaceDE w:val="0"/>
              <w:autoSpaceDN w:val="0"/>
              <w:adjustRightInd w:val="0"/>
              <w:ind w:firstLine="0"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ЮЛ</w:t>
            </w:r>
            <w:proofErr w:type="gramStart"/>
            <w:r>
              <w:rPr>
                <w:sz w:val="28"/>
                <w:szCs w:val="28"/>
                <w:lang w:eastAsia="ru-RU"/>
              </w:rPr>
              <w:t>2</w:t>
            </w:r>
            <w:proofErr w:type="gramEnd"/>
            <w:r>
              <w:rPr>
                <w:sz w:val="28"/>
                <w:szCs w:val="28"/>
                <w:lang w:eastAsia="ru-RU"/>
              </w:rPr>
              <w:t>, ЮЛ2.1,</w:t>
            </w:r>
          </w:p>
          <w:p w14:paraId="152C578C" w14:textId="77777777" w:rsidR="00D77A55" w:rsidRPr="00E52A17" w:rsidRDefault="00D77A55" w:rsidP="00472A47">
            <w:pPr>
              <w:autoSpaceDE w:val="0"/>
              <w:autoSpaceDN w:val="0"/>
              <w:adjustRightInd w:val="0"/>
              <w:ind w:firstLine="0"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ИП</w:t>
            </w:r>
            <w:proofErr w:type="gramStart"/>
            <w:r>
              <w:rPr>
                <w:sz w:val="28"/>
                <w:szCs w:val="28"/>
                <w:lang w:eastAsia="ru-RU"/>
              </w:rPr>
              <w:t>2</w:t>
            </w:r>
            <w:proofErr w:type="gramEnd"/>
            <w:r>
              <w:rPr>
                <w:sz w:val="28"/>
                <w:szCs w:val="28"/>
                <w:lang w:eastAsia="ru-RU"/>
              </w:rPr>
              <w:t>, ИП 2.1</w:t>
            </w:r>
          </w:p>
        </w:tc>
      </w:tr>
      <w:tr w:rsidR="00D77A55" w:rsidRPr="000854B4" w14:paraId="75CDAB4F" w14:textId="77777777" w:rsidTr="00472A47">
        <w:trPr>
          <w:gridAfter w:val="1"/>
          <w:wAfter w:w="7" w:type="dxa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ED0621" w14:textId="77777777" w:rsidR="00D77A55" w:rsidRPr="00912E9E" w:rsidRDefault="00D77A55" w:rsidP="00472A47">
            <w:pPr>
              <w:autoSpaceDE w:val="0"/>
              <w:autoSpaceDN w:val="0"/>
              <w:adjustRightInd w:val="0"/>
              <w:ind w:firstLine="0"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2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10E8AB" w14:textId="77777777" w:rsidR="00D77A55" w:rsidRPr="00912E9E" w:rsidRDefault="00D77A55" w:rsidP="00472A47">
            <w:pPr>
              <w:autoSpaceDE w:val="0"/>
              <w:ind w:firstLine="0"/>
              <w:rPr>
                <w:sz w:val="28"/>
                <w:szCs w:val="28"/>
              </w:rPr>
            </w:pPr>
            <w:r w:rsidRPr="00912E9E">
              <w:rPr>
                <w:sz w:val="28"/>
                <w:szCs w:val="28"/>
              </w:rPr>
              <w:t>Представленные документы утратили силу на момент обращения за услугой (документ, удостоверяющий личность, документ, удостоверяющий полномочия представителя заявителя, в случае обращения за предоставлением услуги указанным лицом)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AC94D" w14:textId="77777777" w:rsidR="00D77A55" w:rsidRDefault="00D77A55" w:rsidP="00472A47">
            <w:pPr>
              <w:autoSpaceDE w:val="0"/>
              <w:autoSpaceDN w:val="0"/>
              <w:adjustRightInd w:val="0"/>
              <w:ind w:firstLine="0"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ФЛ</w:t>
            </w:r>
            <w:proofErr w:type="gramStart"/>
            <w:r>
              <w:rPr>
                <w:sz w:val="28"/>
                <w:szCs w:val="28"/>
                <w:lang w:eastAsia="ru-RU"/>
              </w:rPr>
              <w:t>1</w:t>
            </w:r>
            <w:proofErr w:type="gramEnd"/>
            <w:r>
              <w:rPr>
                <w:sz w:val="28"/>
                <w:szCs w:val="28"/>
                <w:lang w:eastAsia="ru-RU"/>
              </w:rPr>
              <w:t>, ФЛ1.1,</w:t>
            </w:r>
          </w:p>
          <w:p w14:paraId="1BC97F71" w14:textId="77777777" w:rsidR="00D77A55" w:rsidRDefault="00D77A55" w:rsidP="00472A47">
            <w:pPr>
              <w:autoSpaceDE w:val="0"/>
              <w:autoSpaceDN w:val="0"/>
              <w:adjustRightInd w:val="0"/>
              <w:ind w:firstLine="0"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ЮЛ</w:t>
            </w:r>
            <w:proofErr w:type="gramStart"/>
            <w:r>
              <w:rPr>
                <w:sz w:val="28"/>
                <w:szCs w:val="28"/>
                <w:lang w:eastAsia="ru-RU"/>
              </w:rPr>
              <w:t>1</w:t>
            </w:r>
            <w:proofErr w:type="gramEnd"/>
            <w:r>
              <w:rPr>
                <w:sz w:val="28"/>
                <w:szCs w:val="28"/>
                <w:lang w:eastAsia="ru-RU"/>
              </w:rPr>
              <w:t>, ЮЛ1.1,</w:t>
            </w:r>
          </w:p>
          <w:p w14:paraId="1C2ADE2E" w14:textId="77777777" w:rsidR="00D77A55" w:rsidRDefault="00D77A55" w:rsidP="00472A47">
            <w:pPr>
              <w:autoSpaceDE w:val="0"/>
              <w:autoSpaceDN w:val="0"/>
              <w:adjustRightInd w:val="0"/>
              <w:ind w:firstLine="0"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ИП</w:t>
            </w:r>
            <w:proofErr w:type="gramStart"/>
            <w:r>
              <w:rPr>
                <w:sz w:val="28"/>
                <w:szCs w:val="28"/>
                <w:lang w:eastAsia="ru-RU"/>
              </w:rPr>
              <w:t>1</w:t>
            </w:r>
            <w:proofErr w:type="gramEnd"/>
            <w:r>
              <w:rPr>
                <w:sz w:val="28"/>
                <w:szCs w:val="28"/>
                <w:lang w:eastAsia="ru-RU"/>
              </w:rPr>
              <w:t>, ИП 1.1,</w:t>
            </w:r>
          </w:p>
          <w:p w14:paraId="339A532B" w14:textId="77777777" w:rsidR="00D77A55" w:rsidRDefault="00D77A55" w:rsidP="00472A47">
            <w:pPr>
              <w:autoSpaceDE w:val="0"/>
              <w:autoSpaceDN w:val="0"/>
              <w:adjustRightInd w:val="0"/>
              <w:ind w:firstLine="0"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ФЛ</w:t>
            </w:r>
            <w:proofErr w:type="gramStart"/>
            <w:r>
              <w:rPr>
                <w:sz w:val="28"/>
                <w:szCs w:val="28"/>
                <w:lang w:eastAsia="ru-RU"/>
              </w:rPr>
              <w:t>2</w:t>
            </w:r>
            <w:proofErr w:type="gramEnd"/>
            <w:r>
              <w:rPr>
                <w:sz w:val="28"/>
                <w:szCs w:val="28"/>
                <w:lang w:eastAsia="ru-RU"/>
              </w:rPr>
              <w:t>, ФЛ2.1,</w:t>
            </w:r>
          </w:p>
          <w:p w14:paraId="427564E6" w14:textId="77777777" w:rsidR="00D77A55" w:rsidRDefault="00D77A55" w:rsidP="00472A47">
            <w:pPr>
              <w:autoSpaceDE w:val="0"/>
              <w:autoSpaceDN w:val="0"/>
              <w:adjustRightInd w:val="0"/>
              <w:ind w:firstLine="0"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ЮЛ</w:t>
            </w:r>
            <w:proofErr w:type="gramStart"/>
            <w:r>
              <w:rPr>
                <w:sz w:val="28"/>
                <w:szCs w:val="28"/>
                <w:lang w:eastAsia="ru-RU"/>
              </w:rPr>
              <w:t>2</w:t>
            </w:r>
            <w:proofErr w:type="gramEnd"/>
            <w:r>
              <w:rPr>
                <w:sz w:val="28"/>
                <w:szCs w:val="28"/>
                <w:lang w:eastAsia="ru-RU"/>
              </w:rPr>
              <w:t>, ЮЛ2.1,</w:t>
            </w:r>
          </w:p>
          <w:p w14:paraId="2CACA1F3" w14:textId="77777777" w:rsidR="00D77A55" w:rsidRPr="00655485" w:rsidRDefault="00D77A55" w:rsidP="00472A47">
            <w:pPr>
              <w:autoSpaceDE w:val="0"/>
              <w:autoSpaceDN w:val="0"/>
              <w:adjustRightInd w:val="0"/>
              <w:ind w:firstLine="0"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ИП</w:t>
            </w:r>
            <w:proofErr w:type="gramStart"/>
            <w:r>
              <w:rPr>
                <w:sz w:val="28"/>
                <w:szCs w:val="28"/>
                <w:lang w:eastAsia="ru-RU"/>
              </w:rPr>
              <w:t>2</w:t>
            </w:r>
            <w:proofErr w:type="gramEnd"/>
            <w:r>
              <w:rPr>
                <w:sz w:val="28"/>
                <w:szCs w:val="28"/>
                <w:lang w:eastAsia="ru-RU"/>
              </w:rPr>
              <w:t>, ИП 2.1</w:t>
            </w:r>
          </w:p>
        </w:tc>
      </w:tr>
      <w:tr w:rsidR="00D77A55" w:rsidRPr="000854B4" w14:paraId="35A0BF43" w14:textId="77777777" w:rsidTr="00472A47">
        <w:trPr>
          <w:gridAfter w:val="1"/>
          <w:wAfter w:w="7" w:type="dxa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1F334" w14:textId="77777777" w:rsidR="00D77A55" w:rsidRPr="00912E9E" w:rsidRDefault="00D77A55" w:rsidP="00472A47">
            <w:pPr>
              <w:autoSpaceDE w:val="0"/>
              <w:autoSpaceDN w:val="0"/>
              <w:adjustRightInd w:val="0"/>
              <w:ind w:firstLine="0"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3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4BF553" w14:textId="77777777" w:rsidR="00D77A55" w:rsidRPr="00912E9E" w:rsidRDefault="00D77A55" w:rsidP="00472A47">
            <w:pPr>
              <w:autoSpaceDE w:val="0"/>
              <w:ind w:firstLine="0"/>
              <w:rPr>
                <w:sz w:val="28"/>
                <w:szCs w:val="28"/>
              </w:rPr>
            </w:pPr>
            <w:r w:rsidRPr="00912E9E">
              <w:rPr>
                <w:sz w:val="28"/>
                <w:szCs w:val="28"/>
              </w:rPr>
              <w:t>Представленные документы содержат подчистки и исправления текста, не заверенные в порядке, установленном законодательством Российской Федерации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0F2621" w14:textId="77777777" w:rsidR="00D77A55" w:rsidRDefault="00D77A55" w:rsidP="00472A47">
            <w:pPr>
              <w:autoSpaceDE w:val="0"/>
              <w:autoSpaceDN w:val="0"/>
              <w:adjustRightInd w:val="0"/>
              <w:ind w:firstLine="0"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ФЛ</w:t>
            </w:r>
            <w:proofErr w:type="gramStart"/>
            <w:r>
              <w:rPr>
                <w:sz w:val="28"/>
                <w:szCs w:val="28"/>
                <w:lang w:eastAsia="ru-RU"/>
              </w:rPr>
              <w:t>1</w:t>
            </w:r>
            <w:proofErr w:type="gramEnd"/>
            <w:r>
              <w:rPr>
                <w:sz w:val="28"/>
                <w:szCs w:val="28"/>
                <w:lang w:eastAsia="ru-RU"/>
              </w:rPr>
              <w:t>, ФЛ1.1,</w:t>
            </w:r>
          </w:p>
          <w:p w14:paraId="7E368392" w14:textId="77777777" w:rsidR="00D77A55" w:rsidRDefault="00D77A55" w:rsidP="00472A47">
            <w:pPr>
              <w:autoSpaceDE w:val="0"/>
              <w:autoSpaceDN w:val="0"/>
              <w:adjustRightInd w:val="0"/>
              <w:ind w:firstLine="0"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ЮЛ</w:t>
            </w:r>
            <w:proofErr w:type="gramStart"/>
            <w:r>
              <w:rPr>
                <w:sz w:val="28"/>
                <w:szCs w:val="28"/>
                <w:lang w:eastAsia="ru-RU"/>
              </w:rPr>
              <w:t>1</w:t>
            </w:r>
            <w:proofErr w:type="gramEnd"/>
            <w:r>
              <w:rPr>
                <w:sz w:val="28"/>
                <w:szCs w:val="28"/>
                <w:lang w:eastAsia="ru-RU"/>
              </w:rPr>
              <w:t>, ЮЛ1.1,</w:t>
            </w:r>
          </w:p>
          <w:p w14:paraId="0C62721A" w14:textId="77777777" w:rsidR="00D77A55" w:rsidRDefault="00D77A55" w:rsidP="00472A47">
            <w:pPr>
              <w:autoSpaceDE w:val="0"/>
              <w:autoSpaceDN w:val="0"/>
              <w:adjustRightInd w:val="0"/>
              <w:ind w:firstLine="0"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ИП</w:t>
            </w:r>
            <w:proofErr w:type="gramStart"/>
            <w:r>
              <w:rPr>
                <w:sz w:val="28"/>
                <w:szCs w:val="28"/>
                <w:lang w:eastAsia="ru-RU"/>
              </w:rPr>
              <w:t>1</w:t>
            </w:r>
            <w:proofErr w:type="gramEnd"/>
            <w:r>
              <w:rPr>
                <w:sz w:val="28"/>
                <w:szCs w:val="28"/>
                <w:lang w:eastAsia="ru-RU"/>
              </w:rPr>
              <w:t>, ИП 1.1,</w:t>
            </w:r>
          </w:p>
          <w:p w14:paraId="37BFFEE0" w14:textId="77777777" w:rsidR="00D77A55" w:rsidRDefault="00D77A55" w:rsidP="00472A47">
            <w:pPr>
              <w:autoSpaceDE w:val="0"/>
              <w:autoSpaceDN w:val="0"/>
              <w:adjustRightInd w:val="0"/>
              <w:ind w:firstLine="0"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ФЛ</w:t>
            </w:r>
            <w:proofErr w:type="gramStart"/>
            <w:r>
              <w:rPr>
                <w:sz w:val="28"/>
                <w:szCs w:val="28"/>
                <w:lang w:eastAsia="ru-RU"/>
              </w:rPr>
              <w:t>2</w:t>
            </w:r>
            <w:proofErr w:type="gramEnd"/>
            <w:r>
              <w:rPr>
                <w:sz w:val="28"/>
                <w:szCs w:val="28"/>
                <w:lang w:eastAsia="ru-RU"/>
              </w:rPr>
              <w:t>, ФЛ2.1,</w:t>
            </w:r>
          </w:p>
          <w:p w14:paraId="5BA1B063" w14:textId="77777777" w:rsidR="00D77A55" w:rsidRDefault="00D77A55" w:rsidP="00472A47">
            <w:pPr>
              <w:autoSpaceDE w:val="0"/>
              <w:autoSpaceDN w:val="0"/>
              <w:adjustRightInd w:val="0"/>
              <w:ind w:firstLine="0"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ЮЛ</w:t>
            </w:r>
            <w:proofErr w:type="gramStart"/>
            <w:r>
              <w:rPr>
                <w:sz w:val="28"/>
                <w:szCs w:val="28"/>
                <w:lang w:eastAsia="ru-RU"/>
              </w:rPr>
              <w:t>2</w:t>
            </w:r>
            <w:proofErr w:type="gramEnd"/>
            <w:r>
              <w:rPr>
                <w:sz w:val="28"/>
                <w:szCs w:val="28"/>
                <w:lang w:eastAsia="ru-RU"/>
              </w:rPr>
              <w:t>, ЮЛ2.1,</w:t>
            </w:r>
          </w:p>
          <w:p w14:paraId="64F8BE13" w14:textId="77777777" w:rsidR="00D77A55" w:rsidRPr="00655485" w:rsidRDefault="00D77A55" w:rsidP="00472A47">
            <w:pPr>
              <w:autoSpaceDE w:val="0"/>
              <w:autoSpaceDN w:val="0"/>
              <w:adjustRightInd w:val="0"/>
              <w:ind w:firstLine="0"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ИП</w:t>
            </w:r>
            <w:proofErr w:type="gramStart"/>
            <w:r>
              <w:rPr>
                <w:sz w:val="28"/>
                <w:szCs w:val="28"/>
                <w:lang w:eastAsia="ru-RU"/>
              </w:rPr>
              <w:t>2</w:t>
            </w:r>
            <w:proofErr w:type="gramEnd"/>
            <w:r>
              <w:rPr>
                <w:sz w:val="28"/>
                <w:szCs w:val="28"/>
                <w:lang w:eastAsia="ru-RU"/>
              </w:rPr>
              <w:t>, ИП 2.1</w:t>
            </w:r>
          </w:p>
        </w:tc>
      </w:tr>
      <w:tr w:rsidR="00D77A55" w:rsidRPr="000854B4" w14:paraId="47A5D6CF" w14:textId="77777777" w:rsidTr="00472A47">
        <w:trPr>
          <w:gridAfter w:val="1"/>
          <w:wAfter w:w="7" w:type="dxa"/>
          <w:trHeight w:val="1457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D63771" w14:textId="77777777" w:rsidR="00D77A55" w:rsidRPr="00912E9E" w:rsidRDefault="00D77A55" w:rsidP="00472A47">
            <w:pPr>
              <w:autoSpaceDE w:val="0"/>
              <w:autoSpaceDN w:val="0"/>
              <w:adjustRightInd w:val="0"/>
              <w:ind w:firstLine="0"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4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9DC8B" w14:textId="77777777" w:rsidR="00D77A55" w:rsidRPr="00912E9E" w:rsidRDefault="00D77A55" w:rsidP="00472A47">
            <w:pPr>
              <w:autoSpaceDE w:val="0"/>
              <w:ind w:firstLine="0"/>
              <w:rPr>
                <w:sz w:val="28"/>
                <w:szCs w:val="28"/>
              </w:rPr>
            </w:pPr>
            <w:r w:rsidRPr="00912E9E">
              <w:rPr>
                <w:sz w:val="28"/>
                <w:szCs w:val="28"/>
              </w:rPr>
              <w:t xml:space="preserve">Неполное заполнение полей в форме запроса о предоставлении </w:t>
            </w:r>
            <w:r>
              <w:rPr>
                <w:sz w:val="28"/>
                <w:szCs w:val="28"/>
              </w:rPr>
              <w:t>муниципальной</w:t>
            </w:r>
            <w:r w:rsidRPr="00912E9E">
              <w:rPr>
                <w:sz w:val="28"/>
                <w:szCs w:val="28"/>
              </w:rPr>
              <w:t xml:space="preserve"> услуги, наличие противоречивых сведений в запросе и приложенных к нему документах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E88F4" w14:textId="77777777" w:rsidR="00D77A55" w:rsidRDefault="00D77A55" w:rsidP="00472A47">
            <w:pPr>
              <w:autoSpaceDE w:val="0"/>
              <w:autoSpaceDN w:val="0"/>
              <w:adjustRightInd w:val="0"/>
              <w:ind w:firstLine="0"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ФЛ</w:t>
            </w:r>
            <w:proofErr w:type="gramStart"/>
            <w:r>
              <w:rPr>
                <w:sz w:val="28"/>
                <w:szCs w:val="28"/>
                <w:lang w:eastAsia="ru-RU"/>
              </w:rPr>
              <w:t>1</w:t>
            </w:r>
            <w:proofErr w:type="gramEnd"/>
            <w:r>
              <w:rPr>
                <w:sz w:val="28"/>
                <w:szCs w:val="28"/>
                <w:lang w:eastAsia="ru-RU"/>
              </w:rPr>
              <w:t>, ФЛ1.1,</w:t>
            </w:r>
          </w:p>
          <w:p w14:paraId="1A48C4EC" w14:textId="77777777" w:rsidR="00D77A55" w:rsidRDefault="00D77A55" w:rsidP="00472A47">
            <w:pPr>
              <w:autoSpaceDE w:val="0"/>
              <w:autoSpaceDN w:val="0"/>
              <w:adjustRightInd w:val="0"/>
              <w:ind w:firstLine="0"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ЮЛ</w:t>
            </w:r>
            <w:proofErr w:type="gramStart"/>
            <w:r>
              <w:rPr>
                <w:sz w:val="28"/>
                <w:szCs w:val="28"/>
                <w:lang w:eastAsia="ru-RU"/>
              </w:rPr>
              <w:t>1</w:t>
            </w:r>
            <w:proofErr w:type="gramEnd"/>
            <w:r>
              <w:rPr>
                <w:sz w:val="28"/>
                <w:szCs w:val="28"/>
                <w:lang w:eastAsia="ru-RU"/>
              </w:rPr>
              <w:t>, ЮЛ1.1,</w:t>
            </w:r>
          </w:p>
          <w:p w14:paraId="74B741C3" w14:textId="77777777" w:rsidR="00D77A55" w:rsidRDefault="00D77A55" w:rsidP="00472A47">
            <w:pPr>
              <w:autoSpaceDE w:val="0"/>
              <w:autoSpaceDN w:val="0"/>
              <w:adjustRightInd w:val="0"/>
              <w:ind w:firstLine="0"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ИП</w:t>
            </w:r>
            <w:proofErr w:type="gramStart"/>
            <w:r>
              <w:rPr>
                <w:sz w:val="28"/>
                <w:szCs w:val="28"/>
                <w:lang w:eastAsia="ru-RU"/>
              </w:rPr>
              <w:t>1</w:t>
            </w:r>
            <w:proofErr w:type="gramEnd"/>
            <w:r>
              <w:rPr>
                <w:sz w:val="28"/>
                <w:szCs w:val="28"/>
                <w:lang w:eastAsia="ru-RU"/>
              </w:rPr>
              <w:t>, ИП 1.1,</w:t>
            </w:r>
          </w:p>
          <w:p w14:paraId="3562C03D" w14:textId="77777777" w:rsidR="00D77A55" w:rsidRDefault="00D77A55" w:rsidP="00472A47">
            <w:pPr>
              <w:autoSpaceDE w:val="0"/>
              <w:autoSpaceDN w:val="0"/>
              <w:adjustRightInd w:val="0"/>
              <w:ind w:firstLine="0"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ФЛ</w:t>
            </w:r>
            <w:proofErr w:type="gramStart"/>
            <w:r>
              <w:rPr>
                <w:sz w:val="28"/>
                <w:szCs w:val="28"/>
                <w:lang w:eastAsia="ru-RU"/>
              </w:rPr>
              <w:t>2</w:t>
            </w:r>
            <w:proofErr w:type="gramEnd"/>
            <w:r>
              <w:rPr>
                <w:sz w:val="28"/>
                <w:szCs w:val="28"/>
                <w:lang w:eastAsia="ru-RU"/>
              </w:rPr>
              <w:t>, ФЛ2.1,</w:t>
            </w:r>
          </w:p>
          <w:p w14:paraId="2875BB4E" w14:textId="77777777" w:rsidR="00D77A55" w:rsidRDefault="00D77A55" w:rsidP="00472A47">
            <w:pPr>
              <w:autoSpaceDE w:val="0"/>
              <w:autoSpaceDN w:val="0"/>
              <w:adjustRightInd w:val="0"/>
              <w:ind w:firstLine="0"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ЮЛ</w:t>
            </w:r>
            <w:proofErr w:type="gramStart"/>
            <w:r>
              <w:rPr>
                <w:sz w:val="28"/>
                <w:szCs w:val="28"/>
                <w:lang w:eastAsia="ru-RU"/>
              </w:rPr>
              <w:t>2</w:t>
            </w:r>
            <w:proofErr w:type="gramEnd"/>
            <w:r>
              <w:rPr>
                <w:sz w:val="28"/>
                <w:szCs w:val="28"/>
                <w:lang w:eastAsia="ru-RU"/>
              </w:rPr>
              <w:t>, ЮЛ2.1,</w:t>
            </w:r>
          </w:p>
          <w:p w14:paraId="479F5C54" w14:textId="77777777" w:rsidR="00D77A55" w:rsidRPr="00655485" w:rsidRDefault="00D77A55" w:rsidP="00472A47">
            <w:pPr>
              <w:autoSpaceDE w:val="0"/>
              <w:autoSpaceDN w:val="0"/>
              <w:adjustRightInd w:val="0"/>
              <w:ind w:firstLine="0"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ИП</w:t>
            </w:r>
            <w:proofErr w:type="gramStart"/>
            <w:r>
              <w:rPr>
                <w:sz w:val="28"/>
                <w:szCs w:val="28"/>
                <w:lang w:eastAsia="ru-RU"/>
              </w:rPr>
              <w:t>2</w:t>
            </w:r>
            <w:proofErr w:type="gramEnd"/>
            <w:r>
              <w:rPr>
                <w:sz w:val="28"/>
                <w:szCs w:val="28"/>
                <w:lang w:eastAsia="ru-RU"/>
              </w:rPr>
              <w:t>, ИП 2.1</w:t>
            </w:r>
          </w:p>
        </w:tc>
      </w:tr>
      <w:tr w:rsidR="00D77A55" w:rsidRPr="000854B4" w14:paraId="5070672D" w14:textId="77777777" w:rsidTr="00472A47">
        <w:trPr>
          <w:gridAfter w:val="1"/>
          <w:wAfter w:w="7" w:type="dxa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EAA4D" w14:textId="77777777" w:rsidR="00D77A55" w:rsidRPr="00912E9E" w:rsidRDefault="00D77A55" w:rsidP="00472A47">
            <w:pPr>
              <w:autoSpaceDE w:val="0"/>
              <w:autoSpaceDN w:val="0"/>
              <w:adjustRightInd w:val="0"/>
              <w:ind w:firstLine="0"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5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8236A" w14:textId="77777777" w:rsidR="00D77A55" w:rsidRDefault="00D77A55" w:rsidP="00472A47">
            <w:pPr>
              <w:autoSpaceDE w:val="0"/>
              <w:ind w:firstLine="0"/>
              <w:rPr>
                <w:rFonts w:eastAsia="Times New Roman"/>
                <w:sz w:val="28"/>
                <w:szCs w:val="28"/>
                <w:lang w:eastAsia="ru-RU"/>
              </w:rPr>
            </w:pPr>
            <w:r w:rsidRPr="00912E9E">
              <w:rPr>
                <w:rFonts w:eastAsia="Times New Roman"/>
                <w:sz w:val="28"/>
                <w:szCs w:val="28"/>
                <w:lang w:eastAsia="ru-RU"/>
              </w:rPr>
              <w:t xml:space="preserve">Не установление личности лица, обратившегося за предоставлением </w:t>
            </w:r>
            <w:r>
              <w:rPr>
                <w:rFonts w:eastAsia="Times New Roman"/>
                <w:sz w:val="28"/>
                <w:szCs w:val="28"/>
                <w:lang w:eastAsia="ru-RU"/>
              </w:rPr>
              <w:t xml:space="preserve">муниципальной </w:t>
            </w:r>
            <w:r w:rsidRPr="00912E9E">
              <w:rPr>
                <w:rFonts w:eastAsia="Times New Roman"/>
                <w:sz w:val="28"/>
                <w:szCs w:val="28"/>
                <w:lang w:eastAsia="ru-RU"/>
              </w:rPr>
              <w:t>услуги (</w:t>
            </w:r>
            <w:proofErr w:type="gramStart"/>
            <w:r w:rsidRPr="00912E9E">
              <w:rPr>
                <w:rFonts w:eastAsia="Times New Roman"/>
                <w:sz w:val="28"/>
                <w:szCs w:val="28"/>
                <w:lang w:eastAsia="ru-RU"/>
              </w:rPr>
              <w:t>не предъявление</w:t>
            </w:r>
            <w:proofErr w:type="gramEnd"/>
            <w:r w:rsidRPr="00912E9E">
              <w:rPr>
                <w:rFonts w:eastAsia="Times New Roman"/>
                <w:sz w:val="28"/>
                <w:szCs w:val="28"/>
                <w:lang w:eastAsia="ru-RU"/>
              </w:rPr>
              <w:t xml:space="preserve"> данным лицом документа, удостоверяющего его личность в </w:t>
            </w:r>
            <w:r w:rsidRPr="00912E9E">
              <w:rPr>
                <w:rFonts w:eastAsia="Times New Roman"/>
                <w:sz w:val="28"/>
                <w:szCs w:val="28"/>
                <w:lang w:eastAsia="ru-RU"/>
              </w:rPr>
              <w:lastRenderedPageBreak/>
              <w:t>соответствии с законодательством Российской Федерации, отказ данного лица предъявить документ, удостоверяющий его личность в соответствии с законодательством Российской Федерации, предъявление документа, удостоверяющего личность, с истекшим сроком действия)</w:t>
            </w:r>
          </w:p>
          <w:p w14:paraId="3F837260" w14:textId="77777777" w:rsidR="00D77A55" w:rsidRPr="00912E9E" w:rsidRDefault="00D77A55" w:rsidP="00472A47">
            <w:pPr>
              <w:autoSpaceDE w:val="0"/>
              <w:ind w:firstLine="0"/>
              <w:rPr>
                <w:sz w:val="28"/>
                <w:szCs w:val="28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790B0" w14:textId="77777777" w:rsidR="00D77A55" w:rsidRDefault="00D77A55" w:rsidP="00472A47">
            <w:pPr>
              <w:autoSpaceDE w:val="0"/>
              <w:autoSpaceDN w:val="0"/>
              <w:adjustRightInd w:val="0"/>
              <w:ind w:firstLine="0"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lastRenderedPageBreak/>
              <w:t>ФЛ</w:t>
            </w:r>
            <w:proofErr w:type="gramStart"/>
            <w:r>
              <w:rPr>
                <w:sz w:val="28"/>
                <w:szCs w:val="28"/>
                <w:lang w:eastAsia="ru-RU"/>
              </w:rPr>
              <w:t>1</w:t>
            </w:r>
            <w:proofErr w:type="gramEnd"/>
            <w:r>
              <w:rPr>
                <w:sz w:val="28"/>
                <w:szCs w:val="28"/>
                <w:lang w:eastAsia="ru-RU"/>
              </w:rPr>
              <w:t>, ФЛ1.1,</w:t>
            </w:r>
          </w:p>
          <w:p w14:paraId="7306722C" w14:textId="77777777" w:rsidR="00D77A55" w:rsidRDefault="00D77A55" w:rsidP="00472A47">
            <w:pPr>
              <w:autoSpaceDE w:val="0"/>
              <w:autoSpaceDN w:val="0"/>
              <w:adjustRightInd w:val="0"/>
              <w:ind w:firstLine="0"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ЮЛ</w:t>
            </w:r>
            <w:proofErr w:type="gramStart"/>
            <w:r>
              <w:rPr>
                <w:sz w:val="28"/>
                <w:szCs w:val="28"/>
                <w:lang w:eastAsia="ru-RU"/>
              </w:rPr>
              <w:t>1</w:t>
            </w:r>
            <w:proofErr w:type="gramEnd"/>
            <w:r>
              <w:rPr>
                <w:sz w:val="28"/>
                <w:szCs w:val="28"/>
                <w:lang w:eastAsia="ru-RU"/>
              </w:rPr>
              <w:t>, ЮЛ1.1,</w:t>
            </w:r>
          </w:p>
          <w:p w14:paraId="5956F1B4" w14:textId="77777777" w:rsidR="00D77A55" w:rsidRDefault="00D77A55" w:rsidP="00472A47">
            <w:pPr>
              <w:autoSpaceDE w:val="0"/>
              <w:autoSpaceDN w:val="0"/>
              <w:adjustRightInd w:val="0"/>
              <w:ind w:firstLine="0"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ИП</w:t>
            </w:r>
            <w:proofErr w:type="gramStart"/>
            <w:r>
              <w:rPr>
                <w:sz w:val="28"/>
                <w:szCs w:val="28"/>
                <w:lang w:eastAsia="ru-RU"/>
              </w:rPr>
              <w:t>1</w:t>
            </w:r>
            <w:proofErr w:type="gramEnd"/>
            <w:r>
              <w:rPr>
                <w:sz w:val="28"/>
                <w:szCs w:val="28"/>
                <w:lang w:eastAsia="ru-RU"/>
              </w:rPr>
              <w:t>, ИП 1.1,</w:t>
            </w:r>
          </w:p>
          <w:p w14:paraId="778359A2" w14:textId="77777777" w:rsidR="00D77A55" w:rsidRDefault="00D77A55" w:rsidP="00472A47">
            <w:pPr>
              <w:autoSpaceDE w:val="0"/>
              <w:autoSpaceDN w:val="0"/>
              <w:adjustRightInd w:val="0"/>
              <w:ind w:firstLine="0"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lastRenderedPageBreak/>
              <w:t>ФЛ</w:t>
            </w:r>
            <w:proofErr w:type="gramStart"/>
            <w:r>
              <w:rPr>
                <w:sz w:val="28"/>
                <w:szCs w:val="28"/>
                <w:lang w:eastAsia="ru-RU"/>
              </w:rPr>
              <w:t>2</w:t>
            </w:r>
            <w:proofErr w:type="gramEnd"/>
            <w:r>
              <w:rPr>
                <w:sz w:val="28"/>
                <w:szCs w:val="28"/>
                <w:lang w:eastAsia="ru-RU"/>
              </w:rPr>
              <w:t>, ФЛ2.1,</w:t>
            </w:r>
          </w:p>
          <w:p w14:paraId="0512947D" w14:textId="77777777" w:rsidR="00D77A55" w:rsidRDefault="00D77A55" w:rsidP="00472A47">
            <w:pPr>
              <w:autoSpaceDE w:val="0"/>
              <w:autoSpaceDN w:val="0"/>
              <w:adjustRightInd w:val="0"/>
              <w:ind w:firstLine="0"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ЮЛ</w:t>
            </w:r>
            <w:proofErr w:type="gramStart"/>
            <w:r>
              <w:rPr>
                <w:sz w:val="28"/>
                <w:szCs w:val="28"/>
                <w:lang w:eastAsia="ru-RU"/>
              </w:rPr>
              <w:t>2</w:t>
            </w:r>
            <w:proofErr w:type="gramEnd"/>
            <w:r>
              <w:rPr>
                <w:sz w:val="28"/>
                <w:szCs w:val="28"/>
                <w:lang w:eastAsia="ru-RU"/>
              </w:rPr>
              <w:t>, ЮЛ2.1,</w:t>
            </w:r>
          </w:p>
          <w:p w14:paraId="34D743F8" w14:textId="77777777" w:rsidR="00D77A55" w:rsidRDefault="00D77A55" w:rsidP="00472A47">
            <w:pPr>
              <w:autoSpaceDE w:val="0"/>
              <w:autoSpaceDN w:val="0"/>
              <w:adjustRightInd w:val="0"/>
              <w:ind w:firstLine="0"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ИП</w:t>
            </w:r>
            <w:proofErr w:type="gramStart"/>
            <w:r>
              <w:rPr>
                <w:sz w:val="28"/>
                <w:szCs w:val="28"/>
                <w:lang w:eastAsia="ru-RU"/>
              </w:rPr>
              <w:t>2</w:t>
            </w:r>
            <w:proofErr w:type="gramEnd"/>
            <w:r>
              <w:rPr>
                <w:sz w:val="28"/>
                <w:szCs w:val="28"/>
                <w:lang w:eastAsia="ru-RU"/>
              </w:rPr>
              <w:t>, ИП 2.1</w:t>
            </w:r>
          </w:p>
          <w:p w14:paraId="415762A7" w14:textId="77777777" w:rsidR="00D77A55" w:rsidRPr="000854B4" w:rsidRDefault="00D77A55" w:rsidP="00472A47">
            <w:pPr>
              <w:ind w:firstLine="0"/>
              <w:jc w:val="center"/>
              <w:rPr>
                <w:color w:val="FF0000"/>
              </w:rPr>
            </w:pPr>
          </w:p>
        </w:tc>
      </w:tr>
      <w:tr w:rsidR="00D77A55" w:rsidRPr="000854B4" w14:paraId="0AB04029" w14:textId="77777777" w:rsidTr="00472A47">
        <w:trPr>
          <w:gridAfter w:val="1"/>
          <w:wAfter w:w="7" w:type="dxa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330045" w14:textId="77777777" w:rsidR="00D77A55" w:rsidRPr="00912E9E" w:rsidRDefault="00D77A55" w:rsidP="00472A47">
            <w:pPr>
              <w:autoSpaceDE w:val="0"/>
              <w:autoSpaceDN w:val="0"/>
              <w:adjustRightInd w:val="0"/>
              <w:ind w:firstLine="0"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lastRenderedPageBreak/>
              <w:t>6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DFF27" w14:textId="77777777" w:rsidR="00D77A55" w:rsidRPr="00912E9E" w:rsidRDefault="00D77A55" w:rsidP="00472A47">
            <w:pPr>
              <w:autoSpaceDE w:val="0"/>
              <w:ind w:firstLine="0"/>
              <w:rPr>
                <w:sz w:val="28"/>
                <w:szCs w:val="28"/>
              </w:rPr>
            </w:pPr>
            <w:r w:rsidRPr="00912E9E">
              <w:rPr>
                <w:rFonts w:eastAsia="Times New Roman"/>
                <w:sz w:val="28"/>
                <w:szCs w:val="28"/>
                <w:lang w:eastAsia="ru-RU"/>
              </w:rPr>
              <w:t>Отсутствие документов, подтверждающих полномочия уполномоченного  представителя заявителя на представление запроса о предоставлении муниципальной услуги и документов, необходимых для предоставления муниципальной услуги или отказ указанного лица предъявить такие документы в случае представления запроса о предоставлении муниципальной услуги и документов лично этим лицом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525BD5" w14:textId="77777777" w:rsidR="00D77A55" w:rsidRDefault="00D77A55" w:rsidP="00472A47">
            <w:pPr>
              <w:autoSpaceDE w:val="0"/>
              <w:autoSpaceDN w:val="0"/>
              <w:adjustRightInd w:val="0"/>
              <w:ind w:firstLine="0"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ФЛ</w:t>
            </w:r>
            <w:proofErr w:type="gramStart"/>
            <w:r>
              <w:rPr>
                <w:sz w:val="28"/>
                <w:szCs w:val="28"/>
                <w:lang w:eastAsia="ru-RU"/>
              </w:rPr>
              <w:t>2</w:t>
            </w:r>
            <w:proofErr w:type="gramEnd"/>
            <w:r>
              <w:rPr>
                <w:sz w:val="28"/>
                <w:szCs w:val="28"/>
                <w:lang w:eastAsia="ru-RU"/>
              </w:rPr>
              <w:t>, ФЛ2.1,</w:t>
            </w:r>
          </w:p>
          <w:p w14:paraId="2099AAA3" w14:textId="77777777" w:rsidR="00D77A55" w:rsidRDefault="00D77A55" w:rsidP="00472A47">
            <w:pPr>
              <w:autoSpaceDE w:val="0"/>
              <w:autoSpaceDN w:val="0"/>
              <w:adjustRightInd w:val="0"/>
              <w:ind w:firstLine="0"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ЮЛ</w:t>
            </w:r>
            <w:proofErr w:type="gramStart"/>
            <w:r>
              <w:rPr>
                <w:sz w:val="28"/>
                <w:szCs w:val="28"/>
                <w:lang w:eastAsia="ru-RU"/>
              </w:rPr>
              <w:t>2</w:t>
            </w:r>
            <w:proofErr w:type="gramEnd"/>
            <w:r>
              <w:rPr>
                <w:sz w:val="28"/>
                <w:szCs w:val="28"/>
                <w:lang w:eastAsia="ru-RU"/>
              </w:rPr>
              <w:t>, ЮЛ2.1,</w:t>
            </w:r>
          </w:p>
          <w:p w14:paraId="4233E1CB" w14:textId="77777777" w:rsidR="00D77A55" w:rsidRDefault="00D77A55" w:rsidP="00472A47">
            <w:pPr>
              <w:autoSpaceDE w:val="0"/>
              <w:autoSpaceDN w:val="0"/>
              <w:adjustRightInd w:val="0"/>
              <w:ind w:firstLine="0"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ИП</w:t>
            </w:r>
            <w:proofErr w:type="gramStart"/>
            <w:r>
              <w:rPr>
                <w:sz w:val="28"/>
                <w:szCs w:val="28"/>
                <w:lang w:eastAsia="ru-RU"/>
              </w:rPr>
              <w:t>2</w:t>
            </w:r>
            <w:proofErr w:type="gramEnd"/>
            <w:r>
              <w:rPr>
                <w:sz w:val="28"/>
                <w:szCs w:val="28"/>
                <w:lang w:eastAsia="ru-RU"/>
              </w:rPr>
              <w:t>, ИП 2.1</w:t>
            </w:r>
          </w:p>
          <w:p w14:paraId="5B69F386" w14:textId="77777777" w:rsidR="00D77A55" w:rsidRPr="000854B4" w:rsidRDefault="00D77A55" w:rsidP="00472A47">
            <w:pPr>
              <w:ind w:firstLine="0"/>
              <w:jc w:val="center"/>
              <w:rPr>
                <w:color w:val="FF0000"/>
                <w:sz w:val="28"/>
                <w:szCs w:val="28"/>
              </w:rPr>
            </w:pPr>
          </w:p>
        </w:tc>
      </w:tr>
      <w:tr w:rsidR="00D77A55" w:rsidRPr="000854B4" w14:paraId="03FB7FC7" w14:textId="77777777" w:rsidTr="00472A47">
        <w:trPr>
          <w:jc w:val="center"/>
        </w:trPr>
        <w:tc>
          <w:tcPr>
            <w:tcW w:w="103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9A2EA0" w14:textId="77777777" w:rsidR="00D77A55" w:rsidRPr="0099387C" w:rsidRDefault="00D77A55" w:rsidP="00472A47">
            <w:pPr>
              <w:autoSpaceDE w:val="0"/>
              <w:autoSpaceDN w:val="0"/>
              <w:adjustRightInd w:val="0"/>
              <w:ind w:firstLine="0"/>
              <w:jc w:val="center"/>
              <w:outlineLvl w:val="2"/>
              <w:rPr>
                <w:sz w:val="28"/>
                <w:szCs w:val="28"/>
                <w:lang w:eastAsia="ru-RU"/>
              </w:rPr>
            </w:pPr>
            <w:r w:rsidRPr="0099387C">
              <w:rPr>
                <w:sz w:val="28"/>
                <w:szCs w:val="28"/>
                <w:lang w:eastAsia="ru-RU"/>
              </w:rPr>
              <w:t>Исчерпывающий перечень оснований для приостановления предоставления муниципальной услуги</w:t>
            </w:r>
          </w:p>
        </w:tc>
      </w:tr>
      <w:tr w:rsidR="00D77A55" w:rsidRPr="0099387C" w14:paraId="721FE82A" w14:textId="77777777" w:rsidTr="00472A47">
        <w:trPr>
          <w:gridAfter w:val="1"/>
          <w:wAfter w:w="7" w:type="dxa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1ABFD" w14:textId="77777777" w:rsidR="00D77A55" w:rsidRPr="0099387C" w:rsidRDefault="00D77A55" w:rsidP="00472A47">
            <w:pPr>
              <w:autoSpaceDE w:val="0"/>
              <w:autoSpaceDN w:val="0"/>
              <w:adjustRightInd w:val="0"/>
              <w:ind w:firstLine="0"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1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FF9AD" w14:textId="77777777" w:rsidR="00D77A55" w:rsidRPr="0099387C" w:rsidRDefault="00D77A55" w:rsidP="00472A47">
            <w:pPr>
              <w:autoSpaceDE w:val="0"/>
              <w:autoSpaceDN w:val="0"/>
              <w:adjustRightInd w:val="0"/>
              <w:ind w:firstLine="0"/>
              <w:rPr>
                <w:sz w:val="28"/>
                <w:szCs w:val="28"/>
                <w:lang w:eastAsia="ru-RU"/>
              </w:rPr>
            </w:pPr>
            <w:r w:rsidRPr="0099387C">
              <w:rPr>
                <w:sz w:val="28"/>
                <w:szCs w:val="28"/>
                <w:lang w:eastAsia="ru-RU"/>
              </w:rPr>
              <w:t>Основания для приостановления предоставления муниципальной услуги законодательством Российской Федерации не предусмотрены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A49D8" w14:textId="77777777" w:rsidR="00D77A55" w:rsidRPr="0099387C" w:rsidRDefault="00D77A55" w:rsidP="00472A47">
            <w:pPr>
              <w:autoSpaceDE w:val="0"/>
              <w:autoSpaceDN w:val="0"/>
              <w:adjustRightInd w:val="0"/>
              <w:ind w:firstLine="0"/>
              <w:jc w:val="center"/>
              <w:rPr>
                <w:sz w:val="28"/>
                <w:szCs w:val="28"/>
                <w:lang w:eastAsia="ru-RU"/>
              </w:rPr>
            </w:pPr>
            <w:r w:rsidRPr="0099387C">
              <w:rPr>
                <w:sz w:val="28"/>
                <w:szCs w:val="28"/>
                <w:lang w:eastAsia="ru-RU"/>
              </w:rPr>
              <w:t>отсутствует</w:t>
            </w:r>
          </w:p>
        </w:tc>
      </w:tr>
      <w:tr w:rsidR="00D77A55" w:rsidRPr="00FE13D3" w14:paraId="0DCBFC4F" w14:textId="77777777" w:rsidTr="00472A47">
        <w:trPr>
          <w:jc w:val="center"/>
        </w:trPr>
        <w:tc>
          <w:tcPr>
            <w:tcW w:w="103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1A8779" w14:textId="77777777" w:rsidR="00D77A55" w:rsidRPr="00FE13D3" w:rsidRDefault="00D77A55" w:rsidP="00472A47">
            <w:pPr>
              <w:autoSpaceDE w:val="0"/>
              <w:autoSpaceDN w:val="0"/>
              <w:adjustRightInd w:val="0"/>
              <w:ind w:firstLine="0"/>
              <w:jc w:val="center"/>
              <w:outlineLvl w:val="2"/>
              <w:rPr>
                <w:sz w:val="28"/>
                <w:szCs w:val="28"/>
                <w:lang w:eastAsia="ru-RU"/>
              </w:rPr>
            </w:pPr>
            <w:r w:rsidRPr="00FE13D3">
              <w:rPr>
                <w:sz w:val="28"/>
                <w:szCs w:val="28"/>
                <w:lang w:eastAsia="ru-RU"/>
              </w:rPr>
              <w:t>Исчерпывающий перечень оснований для отказа в предоставлении муниципальной услуги</w:t>
            </w:r>
          </w:p>
        </w:tc>
      </w:tr>
      <w:tr w:rsidR="00D77A55" w:rsidRPr="008A666B" w14:paraId="12E85C8C" w14:textId="77777777" w:rsidTr="00472A47">
        <w:trPr>
          <w:gridAfter w:val="1"/>
          <w:wAfter w:w="7" w:type="dxa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B23E3" w14:textId="77777777" w:rsidR="00D77A55" w:rsidRPr="008A666B" w:rsidRDefault="00D77A55" w:rsidP="00472A47">
            <w:pPr>
              <w:autoSpaceDE w:val="0"/>
              <w:autoSpaceDN w:val="0"/>
              <w:adjustRightInd w:val="0"/>
              <w:ind w:firstLine="0"/>
              <w:jc w:val="center"/>
              <w:rPr>
                <w:sz w:val="28"/>
                <w:szCs w:val="28"/>
                <w:lang w:eastAsia="ru-RU"/>
              </w:rPr>
            </w:pPr>
            <w:r w:rsidRPr="008A666B">
              <w:rPr>
                <w:sz w:val="28"/>
                <w:szCs w:val="28"/>
                <w:lang w:eastAsia="ru-RU"/>
              </w:rPr>
              <w:t>1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BC965B" w14:textId="77777777" w:rsidR="00D77A55" w:rsidRPr="008A666B" w:rsidRDefault="00D77A55" w:rsidP="00472A47">
            <w:pPr>
              <w:autoSpaceDE w:val="0"/>
              <w:autoSpaceDN w:val="0"/>
              <w:adjustRightInd w:val="0"/>
              <w:ind w:firstLine="0"/>
              <w:rPr>
                <w:sz w:val="28"/>
                <w:szCs w:val="28"/>
                <w:lang w:eastAsia="ru-RU"/>
              </w:rPr>
            </w:pPr>
            <w:r w:rsidRPr="008A666B">
              <w:rPr>
                <w:rFonts w:eastAsiaTheme="minorHAnsi"/>
                <w:sz w:val="28"/>
                <w:szCs w:val="28"/>
              </w:rPr>
              <w:t>Непредставление документов, обязанность по предоставлению которых возложена на заявителя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0E132" w14:textId="77777777" w:rsidR="00D77A55" w:rsidRDefault="00D77A55" w:rsidP="00472A47">
            <w:pPr>
              <w:autoSpaceDE w:val="0"/>
              <w:autoSpaceDN w:val="0"/>
              <w:adjustRightInd w:val="0"/>
              <w:ind w:firstLine="0"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ФЛ</w:t>
            </w:r>
            <w:proofErr w:type="gramStart"/>
            <w:r>
              <w:rPr>
                <w:sz w:val="28"/>
                <w:szCs w:val="28"/>
                <w:lang w:eastAsia="ru-RU"/>
              </w:rPr>
              <w:t>1</w:t>
            </w:r>
            <w:proofErr w:type="gramEnd"/>
            <w:r>
              <w:rPr>
                <w:sz w:val="28"/>
                <w:szCs w:val="28"/>
                <w:lang w:eastAsia="ru-RU"/>
              </w:rPr>
              <w:t xml:space="preserve">, ЮЛ1, </w:t>
            </w:r>
          </w:p>
          <w:p w14:paraId="3A2C2796" w14:textId="77777777" w:rsidR="00D77A55" w:rsidRDefault="00D77A55" w:rsidP="00472A47">
            <w:pPr>
              <w:autoSpaceDE w:val="0"/>
              <w:autoSpaceDN w:val="0"/>
              <w:adjustRightInd w:val="0"/>
              <w:ind w:firstLine="0"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ИП</w:t>
            </w:r>
            <w:proofErr w:type="gramStart"/>
            <w:r>
              <w:rPr>
                <w:sz w:val="28"/>
                <w:szCs w:val="28"/>
                <w:lang w:eastAsia="ru-RU"/>
              </w:rPr>
              <w:t>1</w:t>
            </w:r>
            <w:proofErr w:type="gramEnd"/>
            <w:r>
              <w:rPr>
                <w:sz w:val="28"/>
                <w:szCs w:val="28"/>
                <w:lang w:eastAsia="ru-RU"/>
              </w:rPr>
              <w:t xml:space="preserve">, ФЛ2, </w:t>
            </w:r>
          </w:p>
          <w:p w14:paraId="4AF778F6" w14:textId="77777777" w:rsidR="00D77A55" w:rsidRPr="008A666B" w:rsidRDefault="00D77A55" w:rsidP="00472A47">
            <w:pPr>
              <w:autoSpaceDE w:val="0"/>
              <w:autoSpaceDN w:val="0"/>
              <w:adjustRightInd w:val="0"/>
              <w:ind w:firstLine="0"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ЮЛ</w:t>
            </w:r>
            <w:proofErr w:type="gramStart"/>
            <w:r>
              <w:rPr>
                <w:sz w:val="28"/>
                <w:szCs w:val="28"/>
                <w:lang w:eastAsia="ru-RU"/>
              </w:rPr>
              <w:t>2</w:t>
            </w:r>
            <w:proofErr w:type="gramEnd"/>
            <w:r>
              <w:rPr>
                <w:sz w:val="28"/>
                <w:szCs w:val="28"/>
                <w:lang w:eastAsia="ru-RU"/>
              </w:rPr>
              <w:t>, ИП2</w:t>
            </w:r>
          </w:p>
        </w:tc>
      </w:tr>
      <w:tr w:rsidR="00D77A55" w:rsidRPr="007E7EC6" w14:paraId="2D672A02" w14:textId="77777777" w:rsidTr="00472A47">
        <w:trPr>
          <w:gridAfter w:val="1"/>
          <w:wAfter w:w="7" w:type="dxa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31EE7" w14:textId="77777777" w:rsidR="00D77A55" w:rsidRPr="007E7EC6" w:rsidRDefault="00D77A55" w:rsidP="00472A47">
            <w:pPr>
              <w:autoSpaceDE w:val="0"/>
              <w:autoSpaceDN w:val="0"/>
              <w:adjustRightInd w:val="0"/>
              <w:ind w:firstLine="0"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2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57F06" w14:textId="77777777" w:rsidR="00D77A55" w:rsidRPr="007E7EC6" w:rsidRDefault="00D77A55" w:rsidP="00472A47">
            <w:pPr>
              <w:autoSpaceDE w:val="0"/>
              <w:autoSpaceDN w:val="0"/>
              <w:adjustRightInd w:val="0"/>
              <w:ind w:firstLine="0"/>
              <w:rPr>
                <w:rFonts w:eastAsiaTheme="minorHAnsi"/>
                <w:sz w:val="28"/>
                <w:szCs w:val="28"/>
              </w:rPr>
            </w:pPr>
            <w:r w:rsidRPr="007E7EC6">
              <w:rPr>
                <w:sz w:val="28"/>
                <w:szCs w:val="28"/>
                <w:lang w:eastAsia="ru-RU"/>
              </w:rPr>
              <w:t>Отсутствие допущенных опечаток и</w:t>
            </w:r>
            <w:r>
              <w:rPr>
                <w:sz w:val="28"/>
                <w:szCs w:val="28"/>
                <w:lang w:eastAsia="ru-RU"/>
              </w:rPr>
              <w:t>ли</w:t>
            </w:r>
            <w:r w:rsidRPr="007E7EC6">
              <w:rPr>
                <w:sz w:val="28"/>
                <w:szCs w:val="28"/>
                <w:lang w:eastAsia="ru-RU"/>
              </w:rPr>
              <w:t xml:space="preserve"> ошибок в документах, выданных по результатам предоставления муниципальной услуги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56F3CE" w14:textId="77777777" w:rsidR="00D77A55" w:rsidRDefault="00D77A55" w:rsidP="00472A47">
            <w:pPr>
              <w:autoSpaceDE w:val="0"/>
              <w:autoSpaceDN w:val="0"/>
              <w:adjustRightInd w:val="0"/>
              <w:ind w:firstLine="0"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ФЛ</w:t>
            </w:r>
            <w:proofErr w:type="gramStart"/>
            <w:r>
              <w:rPr>
                <w:sz w:val="28"/>
                <w:szCs w:val="28"/>
                <w:lang w:eastAsia="ru-RU"/>
              </w:rPr>
              <w:t>1</w:t>
            </w:r>
            <w:proofErr w:type="gramEnd"/>
            <w:r>
              <w:rPr>
                <w:sz w:val="28"/>
                <w:szCs w:val="28"/>
                <w:lang w:eastAsia="ru-RU"/>
              </w:rPr>
              <w:t>.1, ЮЛ1.1,</w:t>
            </w:r>
          </w:p>
          <w:p w14:paraId="1CD3EB99" w14:textId="77777777" w:rsidR="00D77A55" w:rsidRDefault="00D77A55" w:rsidP="00472A47">
            <w:pPr>
              <w:autoSpaceDE w:val="0"/>
              <w:autoSpaceDN w:val="0"/>
              <w:adjustRightInd w:val="0"/>
              <w:ind w:firstLine="0"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ИП 1.1, ФЛ</w:t>
            </w:r>
            <w:proofErr w:type="gramStart"/>
            <w:r>
              <w:rPr>
                <w:sz w:val="28"/>
                <w:szCs w:val="28"/>
                <w:lang w:eastAsia="ru-RU"/>
              </w:rPr>
              <w:t>2</w:t>
            </w:r>
            <w:proofErr w:type="gramEnd"/>
            <w:r>
              <w:rPr>
                <w:sz w:val="28"/>
                <w:szCs w:val="28"/>
                <w:lang w:eastAsia="ru-RU"/>
              </w:rPr>
              <w:t>.1,</w:t>
            </w:r>
          </w:p>
          <w:p w14:paraId="0902042F" w14:textId="77777777" w:rsidR="00D77A55" w:rsidRPr="007E7EC6" w:rsidRDefault="00D77A55" w:rsidP="00472A47">
            <w:pPr>
              <w:autoSpaceDE w:val="0"/>
              <w:autoSpaceDN w:val="0"/>
              <w:adjustRightInd w:val="0"/>
              <w:ind w:firstLine="0"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ЮЛ</w:t>
            </w:r>
            <w:proofErr w:type="gramStart"/>
            <w:r>
              <w:rPr>
                <w:sz w:val="28"/>
                <w:szCs w:val="28"/>
                <w:lang w:eastAsia="ru-RU"/>
              </w:rPr>
              <w:t>2</w:t>
            </w:r>
            <w:proofErr w:type="gramEnd"/>
            <w:r>
              <w:rPr>
                <w:sz w:val="28"/>
                <w:szCs w:val="28"/>
                <w:lang w:eastAsia="ru-RU"/>
              </w:rPr>
              <w:t>.1, ИП 2.1</w:t>
            </w:r>
          </w:p>
        </w:tc>
      </w:tr>
      <w:tr w:rsidR="00D77A55" w:rsidRPr="007E7EC6" w14:paraId="43FCF668" w14:textId="77777777" w:rsidTr="00472A47">
        <w:trPr>
          <w:gridAfter w:val="1"/>
          <w:wAfter w:w="7" w:type="dxa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C36BA3" w14:textId="77777777" w:rsidR="00D77A55" w:rsidRPr="007E7EC6" w:rsidRDefault="00D77A55" w:rsidP="00472A47">
            <w:pPr>
              <w:autoSpaceDE w:val="0"/>
              <w:autoSpaceDN w:val="0"/>
              <w:adjustRightInd w:val="0"/>
              <w:ind w:firstLine="0"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3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52F0D" w14:textId="77777777" w:rsidR="00D77A55" w:rsidRPr="007E7EC6" w:rsidRDefault="00D77A55" w:rsidP="00472A47">
            <w:pPr>
              <w:autoSpaceDE w:val="0"/>
              <w:autoSpaceDN w:val="0"/>
              <w:adjustRightInd w:val="0"/>
              <w:ind w:firstLine="0"/>
              <w:rPr>
                <w:rFonts w:eastAsiaTheme="minorHAnsi"/>
                <w:sz w:val="28"/>
                <w:szCs w:val="28"/>
              </w:rPr>
            </w:pPr>
            <w:proofErr w:type="gramStart"/>
            <w:r w:rsidRPr="007E7EC6">
              <w:rPr>
                <w:sz w:val="28"/>
                <w:szCs w:val="28"/>
                <w:lang w:eastAsia="ru-RU"/>
              </w:rPr>
              <w:t>Лицо, обратившееся за исправлением допущенных опечаток или ошибок не является</w:t>
            </w:r>
            <w:proofErr w:type="gramEnd"/>
            <w:r w:rsidRPr="007E7EC6">
              <w:rPr>
                <w:sz w:val="28"/>
                <w:szCs w:val="28"/>
                <w:lang w:eastAsia="ru-RU"/>
              </w:rPr>
              <w:t xml:space="preserve"> получателем муниципальной услуги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AA93E" w14:textId="77777777" w:rsidR="00D77A55" w:rsidRDefault="00D77A55" w:rsidP="00472A47">
            <w:pPr>
              <w:autoSpaceDE w:val="0"/>
              <w:autoSpaceDN w:val="0"/>
              <w:adjustRightInd w:val="0"/>
              <w:ind w:firstLine="0"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ФЛ</w:t>
            </w:r>
            <w:proofErr w:type="gramStart"/>
            <w:r>
              <w:rPr>
                <w:sz w:val="28"/>
                <w:szCs w:val="28"/>
                <w:lang w:eastAsia="ru-RU"/>
              </w:rPr>
              <w:t>1</w:t>
            </w:r>
            <w:proofErr w:type="gramEnd"/>
            <w:r>
              <w:rPr>
                <w:sz w:val="28"/>
                <w:szCs w:val="28"/>
                <w:lang w:eastAsia="ru-RU"/>
              </w:rPr>
              <w:t>.1, ЮЛ1.1,</w:t>
            </w:r>
          </w:p>
          <w:p w14:paraId="136B66C0" w14:textId="77777777" w:rsidR="00D77A55" w:rsidRDefault="00D77A55" w:rsidP="00472A47">
            <w:pPr>
              <w:autoSpaceDE w:val="0"/>
              <w:autoSpaceDN w:val="0"/>
              <w:adjustRightInd w:val="0"/>
              <w:ind w:firstLine="0"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ИП 1.1, ФЛ</w:t>
            </w:r>
            <w:proofErr w:type="gramStart"/>
            <w:r>
              <w:rPr>
                <w:sz w:val="28"/>
                <w:szCs w:val="28"/>
                <w:lang w:eastAsia="ru-RU"/>
              </w:rPr>
              <w:t>2</w:t>
            </w:r>
            <w:proofErr w:type="gramEnd"/>
            <w:r>
              <w:rPr>
                <w:sz w:val="28"/>
                <w:szCs w:val="28"/>
                <w:lang w:eastAsia="ru-RU"/>
              </w:rPr>
              <w:t>.1,</w:t>
            </w:r>
          </w:p>
          <w:p w14:paraId="1A518235" w14:textId="77777777" w:rsidR="00D77A55" w:rsidRPr="007E7EC6" w:rsidRDefault="00D77A55" w:rsidP="00472A47">
            <w:pPr>
              <w:autoSpaceDE w:val="0"/>
              <w:autoSpaceDN w:val="0"/>
              <w:adjustRightInd w:val="0"/>
              <w:ind w:firstLine="0"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ЮЛ</w:t>
            </w:r>
            <w:proofErr w:type="gramStart"/>
            <w:r>
              <w:rPr>
                <w:sz w:val="28"/>
                <w:szCs w:val="28"/>
                <w:lang w:eastAsia="ru-RU"/>
              </w:rPr>
              <w:t>2</w:t>
            </w:r>
            <w:proofErr w:type="gramEnd"/>
            <w:r>
              <w:rPr>
                <w:sz w:val="28"/>
                <w:szCs w:val="28"/>
                <w:lang w:eastAsia="ru-RU"/>
              </w:rPr>
              <w:t>.1, ИП 2.1</w:t>
            </w:r>
          </w:p>
        </w:tc>
      </w:tr>
    </w:tbl>
    <w:p w14:paraId="195207AB" w14:textId="77777777" w:rsidR="00D77A55" w:rsidRDefault="00D77A55" w:rsidP="00D77A55">
      <w:pPr>
        <w:autoSpaceDE w:val="0"/>
        <w:adjustRightInd w:val="0"/>
        <w:ind w:firstLine="0"/>
        <w:rPr>
          <w:rFonts w:eastAsia="Times New Roman"/>
          <w:b/>
          <w:szCs w:val="24"/>
          <w:lang w:eastAsia="ru-RU"/>
        </w:rPr>
        <w:sectPr w:rsidR="00D77A55" w:rsidSect="00854D8B">
          <w:pgSz w:w="11906" w:h="16838"/>
          <w:pgMar w:top="709" w:right="851" w:bottom="851" w:left="1418" w:header="709" w:footer="720" w:gutter="0"/>
          <w:cols w:space="720"/>
          <w:titlePg/>
          <w:docGrid w:linePitch="360"/>
        </w:sectPr>
      </w:pPr>
    </w:p>
    <w:p w14:paraId="7E02778D" w14:textId="77777777" w:rsidR="00D77A55" w:rsidRPr="00452B09" w:rsidRDefault="00D77A55" w:rsidP="00D77A55">
      <w:pPr>
        <w:autoSpaceDE w:val="0"/>
        <w:autoSpaceDN w:val="0"/>
        <w:adjustRightInd w:val="0"/>
        <w:ind w:firstLine="0"/>
        <w:jc w:val="center"/>
        <w:outlineLvl w:val="0"/>
        <w:rPr>
          <w:b/>
          <w:bCs/>
          <w:sz w:val="28"/>
          <w:szCs w:val="28"/>
          <w:lang w:eastAsia="ru-RU"/>
        </w:rPr>
      </w:pPr>
      <w:r w:rsidRPr="00452B09">
        <w:rPr>
          <w:b/>
          <w:bCs/>
          <w:sz w:val="28"/>
          <w:szCs w:val="28"/>
          <w:lang w:eastAsia="ru-RU"/>
        </w:rPr>
        <w:lastRenderedPageBreak/>
        <w:t>V. Форм</w:t>
      </w:r>
      <w:r>
        <w:rPr>
          <w:b/>
          <w:bCs/>
          <w:sz w:val="28"/>
          <w:szCs w:val="28"/>
          <w:lang w:eastAsia="ru-RU"/>
        </w:rPr>
        <w:t>ы</w:t>
      </w:r>
      <w:r w:rsidRPr="00452B09">
        <w:rPr>
          <w:b/>
          <w:bCs/>
          <w:sz w:val="28"/>
          <w:szCs w:val="28"/>
          <w:lang w:eastAsia="ru-RU"/>
        </w:rPr>
        <w:t xml:space="preserve"> за</w:t>
      </w:r>
      <w:r>
        <w:rPr>
          <w:b/>
          <w:bCs/>
          <w:sz w:val="28"/>
          <w:szCs w:val="28"/>
          <w:lang w:eastAsia="ru-RU"/>
        </w:rPr>
        <w:t>просов о предоставлении муниципальной услуги и документов, необходимых д</w:t>
      </w:r>
      <w:r w:rsidRPr="00452B09">
        <w:rPr>
          <w:b/>
          <w:bCs/>
          <w:sz w:val="28"/>
          <w:szCs w:val="28"/>
          <w:lang w:eastAsia="ru-RU"/>
        </w:rPr>
        <w:t>ля предоставления</w:t>
      </w:r>
      <w:r>
        <w:rPr>
          <w:b/>
          <w:bCs/>
          <w:sz w:val="28"/>
          <w:szCs w:val="28"/>
          <w:lang w:eastAsia="ru-RU"/>
        </w:rPr>
        <w:t xml:space="preserve"> муниципальной у</w:t>
      </w:r>
      <w:r w:rsidRPr="00452B09">
        <w:rPr>
          <w:b/>
          <w:bCs/>
          <w:sz w:val="28"/>
          <w:szCs w:val="28"/>
          <w:lang w:eastAsia="ru-RU"/>
        </w:rPr>
        <w:t>слуги</w:t>
      </w:r>
    </w:p>
    <w:p w14:paraId="3FB15F46" w14:textId="77777777" w:rsidR="00D77A55" w:rsidRDefault="00D77A55" w:rsidP="00D77A55">
      <w:pPr>
        <w:autoSpaceDE w:val="0"/>
        <w:autoSpaceDN w:val="0"/>
        <w:adjustRightInd w:val="0"/>
        <w:rPr>
          <w:sz w:val="28"/>
          <w:szCs w:val="28"/>
          <w:lang w:eastAsia="ru-RU"/>
        </w:rPr>
      </w:pPr>
    </w:p>
    <w:p w14:paraId="12A0CE6F" w14:textId="77777777" w:rsidR="00D77A55" w:rsidRPr="00452B09" w:rsidRDefault="00D77A55" w:rsidP="00D77A55">
      <w:pPr>
        <w:autoSpaceDE w:val="0"/>
        <w:autoSpaceDN w:val="0"/>
        <w:adjustRightInd w:val="0"/>
        <w:jc w:val="right"/>
        <w:outlineLvl w:val="1"/>
        <w:rPr>
          <w:sz w:val="28"/>
          <w:szCs w:val="28"/>
          <w:lang w:eastAsia="ru-RU"/>
        </w:rPr>
      </w:pPr>
      <w:r w:rsidRPr="00452B09">
        <w:rPr>
          <w:sz w:val="28"/>
          <w:szCs w:val="28"/>
          <w:lang w:eastAsia="ru-RU"/>
        </w:rPr>
        <w:t xml:space="preserve">Таблица </w:t>
      </w:r>
      <w:r>
        <w:rPr>
          <w:sz w:val="28"/>
          <w:szCs w:val="28"/>
          <w:lang w:eastAsia="ru-RU"/>
        </w:rPr>
        <w:t>4</w:t>
      </w:r>
    </w:p>
    <w:p w14:paraId="3E1C2F2C" w14:textId="77777777" w:rsidR="00D77A55" w:rsidRDefault="00D77A55" w:rsidP="00D77A55">
      <w:pPr>
        <w:autoSpaceDE w:val="0"/>
        <w:autoSpaceDN w:val="0"/>
        <w:adjustRightInd w:val="0"/>
        <w:rPr>
          <w:sz w:val="28"/>
          <w:szCs w:val="28"/>
          <w:lang w:eastAsia="ru-RU"/>
        </w:rPr>
      </w:pPr>
    </w:p>
    <w:tbl>
      <w:tblPr>
        <w:tblW w:w="1012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874"/>
        <w:gridCol w:w="2389"/>
        <w:gridCol w:w="4387"/>
        <w:gridCol w:w="2472"/>
      </w:tblGrid>
      <w:tr w:rsidR="00D77A55" w:rsidRPr="00514052" w14:paraId="19EDB074" w14:textId="77777777" w:rsidTr="00472A47">
        <w:trPr>
          <w:trHeight w:val="2357"/>
          <w:jc w:val="center"/>
        </w:trPr>
        <w:tc>
          <w:tcPr>
            <w:tcW w:w="874" w:type="dxa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A4A8353" w14:textId="77777777" w:rsidR="00D77A55" w:rsidRPr="00514052" w:rsidRDefault="00D77A55" w:rsidP="00AD6893">
            <w:pPr>
              <w:autoSpaceDE w:val="0"/>
              <w:autoSpaceDN w:val="0"/>
              <w:adjustRightInd w:val="0"/>
              <w:ind w:firstLine="0"/>
              <w:rPr>
                <w:sz w:val="28"/>
                <w:szCs w:val="28"/>
                <w:lang w:eastAsia="ru-RU"/>
              </w:rPr>
            </w:pPr>
            <w:r w:rsidRPr="00514052">
              <w:rPr>
                <w:b/>
                <w:bCs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2389" w:type="dxa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79CE6E8" w14:textId="77777777" w:rsidR="00D77A55" w:rsidRPr="00514052" w:rsidRDefault="00D77A55" w:rsidP="00AD6893">
            <w:pPr>
              <w:autoSpaceDE w:val="0"/>
              <w:autoSpaceDN w:val="0"/>
              <w:adjustRightInd w:val="0"/>
              <w:ind w:firstLine="0"/>
              <w:jc w:val="center"/>
              <w:rPr>
                <w:sz w:val="28"/>
                <w:szCs w:val="28"/>
                <w:lang w:eastAsia="ru-RU"/>
              </w:rPr>
            </w:pPr>
            <w:r w:rsidRPr="00514052">
              <w:rPr>
                <w:b/>
                <w:bCs/>
                <w:sz w:val="28"/>
                <w:szCs w:val="28"/>
                <w:lang w:eastAsia="ru-RU"/>
              </w:rPr>
              <w:t>Идентификатор категорий (признаков) заявителей</w:t>
            </w:r>
          </w:p>
        </w:tc>
        <w:tc>
          <w:tcPr>
            <w:tcW w:w="4387" w:type="dxa"/>
          </w:tcPr>
          <w:p w14:paraId="595357BA" w14:textId="77777777" w:rsidR="00D77A55" w:rsidRPr="00514052" w:rsidRDefault="00D77A55" w:rsidP="00AD6893">
            <w:pPr>
              <w:autoSpaceDE w:val="0"/>
              <w:autoSpaceDN w:val="0"/>
              <w:adjustRightInd w:val="0"/>
              <w:ind w:firstLine="0"/>
              <w:jc w:val="center"/>
              <w:rPr>
                <w:b/>
                <w:bCs/>
                <w:sz w:val="28"/>
                <w:szCs w:val="28"/>
                <w:lang w:eastAsia="ru-RU"/>
              </w:rPr>
            </w:pPr>
            <w:r w:rsidRPr="00514052">
              <w:rPr>
                <w:b/>
                <w:bCs/>
                <w:sz w:val="28"/>
                <w:szCs w:val="28"/>
                <w:lang w:eastAsia="ru-RU"/>
              </w:rPr>
              <w:t>Наименование запроса о предоставлении муниципальной услуги/документа, необходимого для предоставления услуги</w:t>
            </w:r>
          </w:p>
        </w:tc>
        <w:tc>
          <w:tcPr>
            <w:tcW w:w="2472" w:type="dxa"/>
          </w:tcPr>
          <w:p w14:paraId="6D5967BD" w14:textId="77777777" w:rsidR="00D77A55" w:rsidRPr="00514052" w:rsidRDefault="00D77A55" w:rsidP="00AD6893">
            <w:pPr>
              <w:autoSpaceDE w:val="0"/>
              <w:autoSpaceDN w:val="0"/>
              <w:adjustRightInd w:val="0"/>
              <w:ind w:firstLine="0"/>
              <w:jc w:val="center"/>
              <w:rPr>
                <w:sz w:val="28"/>
                <w:szCs w:val="28"/>
                <w:lang w:eastAsia="ru-RU"/>
              </w:rPr>
            </w:pPr>
            <w:r w:rsidRPr="00514052">
              <w:rPr>
                <w:b/>
                <w:bCs/>
                <w:sz w:val="28"/>
                <w:szCs w:val="28"/>
                <w:lang w:eastAsia="ru-RU"/>
              </w:rPr>
              <w:t>Форма запроса о предоставлении муниципальной услуги и документов, необходимых для предоставления муниципальной услуги</w:t>
            </w:r>
          </w:p>
        </w:tc>
      </w:tr>
      <w:tr w:rsidR="00D77A55" w:rsidRPr="008771BE" w14:paraId="7F983E59" w14:textId="77777777" w:rsidTr="00472A47">
        <w:trPr>
          <w:trHeight w:val="629"/>
          <w:jc w:val="center"/>
        </w:trPr>
        <w:tc>
          <w:tcPr>
            <w:tcW w:w="874" w:type="dxa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E97101B" w14:textId="77777777" w:rsidR="00D77A55" w:rsidRPr="008771BE" w:rsidRDefault="00D77A55" w:rsidP="00AD6893">
            <w:pPr>
              <w:autoSpaceDE w:val="0"/>
              <w:autoSpaceDN w:val="0"/>
              <w:adjustRightInd w:val="0"/>
              <w:ind w:firstLine="0"/>
              <w:jc w:val="center"/>
              <w:rPr>
                <w:sz w:val="28"/>
                <w:szCs w:val="28"/>
                <w:lang w:eastAsia="ru-RU"/>
              </w:rPr>
            </w:pPr>
            <w:r w:rsidRPr="008771BE">
              <w:rPr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389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451BDF8" w14:textId="77777777" w:rsidR="00D77A55" w:rsidRPr="008771BE" w:rsidRDefault="00D77A55" w:rsidP="00AD6893">
            <w:pPr>
              <w:autoSpaceDE w:val="0"/>
              <w:autoSpaceDN w:val="0"/>
              <w:adjustRightInd w:val="0"/>
              <w:ind w:firstLine="0"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ФЛ</w:t>
            </w:r>
            <w:proofErr w:type="gramStart"/>
            <w:r>
              <w:rPr>
                <w:sz w:val="28"/>
                <w:szCs w:val="28"/>
                <w:lang w:eastAsia="ru-RU"/>
              </w:rPr>
              <w:t>1</w:t>
            </w:r>
            <w:proofErr w:type="gramEnd"/>
            <w:r>
              <w:rPr>
                <w:sz w:val="28"/>
                <w:szCs w:val="28"/>
                <w:lang w:eastAsia="ru-RU"/>
              </w:rPr>
              <w:t xml:space="preserve">, ЮЛ1, ИП1, ФЛ2, ЮЛ2, ИП2 </w:t>
            </w:r>
          </w:p>
        </w:tc>
        <w:tc>
          <w:tcPr>
            <w:tcW w:w="4387" w:type="dxa"/>
          </w:tcPr>
          <w:p w14:paraId="1EF184A0" w14:textId="77777777" w:rsidR="00D77A55" w:rsidRPr="008771BE" w:rsidRDefault="00D77A55" w:rsidP="00AD6893">
            <w:pPr>
              <w:autoSpaceDE w:val="0"/>
              <w:autoSpaceDN w:val="0"/>
              <w:adjustRightInd w:val="0"/>
              <w:ind w:left="133" w:right="131" w:firstLine="0"/>
              <w:rPr>
                <w:sz w:val="28"/>
                <w:szCs w:val="28"/>
                <w:lang w:eastAsia="ru-RU"/>
              </w:rPr>
            </w:pPr>
            <w:r w:rsidRPr="008771BE">
              <w:rPr>
                <w:sz w:val="28"/>
                <w:szCs w:val="28"/>
                <w:lang w:eastAsia="ru-RU"/>
              </w:rPr>
              <w:t>Заявление о предоставлении письменных разъяснений</w:t>
            </w:r>
          </w:p>
        </w:tc>
        <w:tc>
          <w:tcPr>
            <w:tcW w:w="2472" w:type="dxa"/>
          </w:tcPr>
          <w:p w14:paraId="3279A413" w14:textId="77777777" w:rsidR="00D77A55" w:rsidRPr="008771BE" w:rsidRDefault="00D77A55" w:rsidP="00AD6893">
            <w:pPr>
              <w:autoSpaceDE w:val="0"/>
              <w:autoSpaceDN w:val="0"/>
              <w:adjustRightInd w:val="0"/>
              <w:ind w:left="141" w:firstLine="0"/>
              <w:rPr>
                <w:sz w:val="28"/>
                <w:szCs w:val="28"/>
                <w:lang w:eastAsia="ru-RU"/>
              </w:rPr>
            </w:pPr>
            <w:r w:rsidRPr="008771BE">
              <w:rPr>
                <w:sz w:val="28"/>
                <w:szCs w:val="28"/>
                <w:lang w:eastAsia="ru-RU"/>
              </w:rPr>
              <w:t>форма 1</w:t>
            </w:r>
          </w:p>
        </w:tc>
      </w:tr>
      <w:tr w:rsidR="00D77A55" w:rsidRPr="00C80D31" w14:paraId="56337B7E" w14:textId="77777777" w:rsidTr="00472A47">
        <w:trPr>
          <w:trHeight w:val="836"/>
          <w:jc w:val="center"/>
        </w:trPr>
        <w:tc>
          <w:tcPr>
            <w:tcW w:w="874" w:type="dxa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E9CC72F" w14:textId="77777777" w:rsidR="00D77A55" w:rsidRPr="00C80D31" w:rsidRDefault="00D77A55" w:rsidP="00AD6893">
            <w:pPr>
              <w:autoSpaceDE w:val="0"/>
              <w:autoSpaceDN w:val="0"/>
              <w:adjustRightInd w:val="0"/>
              <w:ind w:firstLine="0"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389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F920A73" w14:textId="77777777" w:rsidR="00D77A55" w:rsidRDefault="00D77A55" w:rsidP="00AD6893">
            <w:pPr>
              <w:autoSpaceDE w:val="0"/>
              <w:autoSpaceDN w:val="0"/>
              <w:adjustRightInd w:val="0"/>
              <w:ind w:firstLine="0"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ФЛ</w:t>
            </w:r>
            <w:proofErr w:type="gramStart"/>
            <w:r>
              <w:rPr>
                <w:sz w:val="28"/>
                <w:szCs w:val="28"/>
                <w:lang w:eastAsia="ru-RU"/>
              </w:rPr>
              <w:t>1</w:t>
            </w:r>
            <w:proofErr w:type="gramEnd"/>
            <w:r>
              <w:rPr>
                <w:sz w:val="28"/>
                <w:szCs w:val="28"/>
                <w:lang w:eastAsia="ru-RU"/>
              </w:rPr>
              <w:t>.1, ЮЛ1.1,</w:t>
            </w:r>
          </w:p>
          <w:p w14:paraId="10A7B659" w14:textId="77777777" w:rsidR="00D77A55" w:rsidRDefault="00D77A55" w:rsidP="00AD6893">
            <w:pPr>
              <w:autoSpaceDE w:val="0"/>
              <w:autoSpaceDN w:val="0"/>
              <w:adjustRightInd w:val="0"/>
              <w:ind w:firstLine="0"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ИП 1.1, ФЛ</w:t>
            </w:r>
            <w:proofErr w:type="gramStart"/>
            <w:r>
              <w:rPr>
                <w:sz w:val="28"/>
                <w:szCs w:val="28"/>
                <w:lang w:eastAsia="ru-RU"/>
              </w:rPr>
              <w:t>2</w:t>
            </w:r>
            <w:proofErr w:type="gramEnd"/>
            <w:r>
              <w:rPr>
                <w:sz w:val="28"/>
                <w:szCs w:val="28"/>
                <w:lang w:eastAsia="ru-RU"/>
              </w:rPr>
              <w:t>.1,</w:t>
            </w:r>
          </w:p>
          <w:p w14:paraId="0D0B1C46" w14:textId="77777777" w:rsidR="00D77A55" w:rsidRPr="00C80D31" w:rsidRDefault="00D77A55" w:rsidP="00AD6893">
            <w:pPr>
              <w:autoSpaceDE w:val="0"/>
              <w:autoSpaceDN w:val="0"/>
              <w:adjustRightInd w:val="0"/>
              <w:ind w:firstLine="0"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ЮЛ</w:t>
            </w:r>
            <w:proofErr w:type="gramStart"/>
            <w:r>
              <w:rPr>
                <w:sz w:val="28"/>
                <w:szCs w:val="28"/>
                <w:lang w:eastAsia="ru-RU"/>
              </w:rPr>
              <w:t>2</w:t>
            </w:r>
            <w:proofErr w:type="gramEnd"/>
            <w:r>
              <w:rPr>
                <w:sz w:val="28"/>
                <w:szCs w:val="28"/>
                <w:lang w:eastAsia="ru-RU"/>
              </w:rPr>
              <w:t>.1, ИП 2.1</w:t>
            </w:r>
          </w:p>
        </w:tc>
        <w:tc>
          <w:tcPr>
            <w:tcW w:w="4387" w:type="dxa"/>
          </w:tcPr>
          <w:p w14:paraId="7E4855C9" w14:textId="77777777" w:rsidR="00D77A55" w:rsidRPr="00C80D31" w:rsidRDefault="00D77A55" w:rsidP="00AD6893">
            <w:pPr>
              <w:autoSpaceDE w:val="0"/>
              <w:autoSpaceDN w:val="0"/>
              <w:adjustRightInd w:val="0"/>
              <w:ind w:left="133" w:right="131" w:firstLine="0"/>
              <w:rPr>
                <w:sz w:val="28"/>
                <w:szCs w:val="28"/>
                <w:lang w:eastAsia="ru-RU"/>
              </w:rPr>
            </w:pPr>
            <w:r w:rsidRPr="00C80D31">
              <w:rPr>
                <w:sz w:val="28"/>
                <w:szCs w:val="28"/>
                <w:lang w:eastAsia="ru-RU"/>
              </w:rPr>
              <w:t>Заявление об исправлении допущенных опечаток или ошибок</w:t>
            </w:r>
          </w:p>
        </w:tc>
        <w:tc>
          <w:tcPr>
            <w:tcW w:w="2472" w:type="dxa"/>
          </w:tcPr>
          <w:p w14:paraId="380FEE3D" w14:textId="77777777" w:rsidR="00D77A55" w:rsidRPr="00C80D31" w:rsidRDefault="00D77A55" w:rsidP="00AD6893">
            <w:pPr>
              <w:autoSpaceDE w:val="0"/>
              <w:autoSpaceDN w:val="0"/>
              <w:adjustRightInd w:val="0"/>
              <w:ind w:left="141" w:firstLine="0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форма 2</w:t>
            </w:r>
          </w:p>
        </w:tc>
      </w:tr>
    </w:tbl>
    <w:p w14:paraId="6A390FEB" w14:textId="77777777" w:rsidR="00D77A55" w:rsidRDefault="00D77A55" w:rsidP="00D77A55">
      <w:pPr>
        <w:autoSpaceDE w:val="0"/>
        <w:adjustRightInd w:val="0"/>
        <w:ind w:firstLine="0"/>
        <w:rPr>
          <w:rFonts w:eastAsia="Times New Roman"/>
          <w:b/>
          <w:szCs w:val="24"/>
          <w:lang w:eastAsia="ru-RU"/>
        </w:rPr>
        <w:sectPr w:rsidR="00D77A55" w:rsidSect="00854D8B">
          <w:pgSz w:w="11906" w:h="16838"/>
          <w:pgMar w:top="709" w:right="851" w:bottom="851" w:left="1418" w:header="709" w:footer="720" w:gutter="0"/>
          <w:cols w:space="720"/>
          <w:titlePg/>
          <w:docGrid w:linePitch="360"/>
        </w:sectPr>
      </w:pPr>
    </w:p>
    <w:p w14:paraId="168C2867" w14:textId="77777777" w:rsidR="00D77A55" w:rsidRPr="00A108B8" w:rsidRDefault="00D77A55" w:rsidP="00D77A55">
      <w:pPr>
        <w:ind w:right="282" w:firstLine="0"/>
        <w:jc w:val="right"/>
        <w:rPr>
          <w:rFonts w:eastAsia="Times New Roman"/>
          <w:sz w:val="28"/>
          <w:szCs w:val="28"/>
          <w:lang w:eastAsia="ru-RU"/>
        </w:rPr>
      </w:pPr>
      <w:r w:rsidRPr="00A108B8">
        <w:rPr>
          <w:rFonts w:eastAsia="Times New Roman"/>
          <w:sz w:val="28"/>
          <w:szCs w:val="28"/>
          <w:lang w:eastAsia="ru-RU"/>
        </w:rPr>
        <w:lastRenderedPageBreak/>
        <w:t>Форма 1</w:t>
      </w:r>
    </w:p>
    <w:p w14:paraId="19F6C220" w14:textId="77777777" w:rsidR="00D77A55" w:rsidRDefault="00D77A55" w:rsidP="00D77A55">
      <w:pPr>
        <w:tabs>
          <w:tab w:val="left" w:pos="9923"/>
        </w:tabs>
        <w:ind w:right="282" w:firstLine="0"/>
        <w:jc w:val="right"/>
        <w:rPr>
          <w:rFonts w:eastAsia="Times New Roman"/>
          <w:sz w:val="28"/>
          <w:szCs w:val="28"/>
          <w:lang w:eastAsia="ru-RU"/>
        </w:rPr>
      </w:pPr>
    </w:p>
    <w:p w14:paraId="2A81FCC6" w14:textId="77777777" w:rsidR="00D77A55" w:rsidRDefault="00D77A55" w:rsidP="00D77A55">
      <w:pPr>
        <w:pStyle w:val="ConsPlusNormal"/>
        <w:tabs>
          <w:tab w:val="left" w:pos="9923"/>
        </w:tabs>
        <w:ind w:left="2552"/>
        <w:rPr>
          <w:rFonts w:ascii="Times New Roman" w:hAnsi="Times New Roman" w:cs="Times New Roman"/>
          <w:sz w:val="28"/>
          <w:szCs w:val="28"/>
        </w:rPr>
      </w:pPr>
    </w:p>
    <w:p w14:paraId="57CB05C7" w14:textId="77777777" w:rsidR="00D77A55" w:rsidRPr="00A108B8" w:rsidRDefault="00D77A55" w:rsidP="00D77A55">
      <w:pPr>
        <w:pStyle w:val="ConsPlusNormal"/>
        <w:tabs>
          <w:tab w:val="left" w:pos="9923"/>
        </w:tabs>
        <w:ind w:left="2552"/>
        <w:rPr>
          <w:rFonts w:ascii="Times New Roman" w:hAnsi="Times New Roman" w:cs="Times New Roman"/>
          <w:sz w:val="28"/>
          <w:szCs w:val="28"/>
        </w:rPr>
      </w:pPr>
      <w:r w:rsidRPr="006379B4">
        <w:rPr>
          <w:rFonts w:ascii="Times New Roman" w:hAnsi="Times New Roman" w:cs="Times New Roman"/>
          <w:sz w:val="28"/>
          <w:szCs w:val="28"/>
        </w:rPr>
        <w:t>В Администрацию Балахнинского муниципального округа Нижегородской области</w:t>
      </w:r>
    </w:p>
    <w:p w14:paraId="22A998EF" w14:textId="77777777" w:rsidR="00D77A55" w:rsidRDefault="00D77A55" w:rsidP="00D77A55">
      <w:pPr>
        <w:tabs>
          <w:tab w:val="left" w:pos="9923"/>
        </w:tabs>
        <w:ind w:left="2552" w:right="282" w:firstLine="0"/>
        <w:jc w:val="left"/>
        <w:rPr>
          <w:rFonts w:eastAsia="Times New Roman"/>
          <w:szCs w:val="24"/>
          <w:lang w:eastAsia="ru-RU"/>
        </w:rPr>
      </w:pPr>
    </w:p>
    <w:p w14:paraId="5F5CC30B" w14:textId="77777777" w:rsidR="00D77A55" w:rsidRPr="004C5F6A" w:rsidRDefault="00D77A55" w:rsidP="00D77A55">
      <w:pPr>
        <w:pStyle w:val="ConsPlusNormal"/>
        <w:tabs>
          <w:tab w:val="left" w:pos="9923"/>
        </w:tabs>
        <w:ind w:left="2552"/>
        <w:rPr>
          <w:rFonts w:ascii="Times New Roman" w:hAnsi="Times New Roman" w:cs="Times New Roman"/>
          <w:sz w:val="28"/>
          <w:szCs w:val="28"/>
        </w:rPr>
      </w:pPr>
      <w:r w:rsidRPr="004C5F6A">
        <w:rPr>
          <w:rFonts w:ascii="Times New Roman" w:hAnsi="Times New Roman" w:cs="Times New Roman"/>
          <w:sz w:val="28"/>
          <w:szCs w:val="28"/>
        </w:rPr>
        <w:t>от ______________________________________________</w:t>
      </w:r>
    </w:p>
    <w:p w14:paraId="04B35C02" w14:textId="77777777" w:rsidR="00D77A55" w:rsidRDefault="00D77A55" w:rsidP="00D77A55">
      <w:pPr>
        <w:pStyle w:val="ConsPlusNormal"/>
        <w:tabs>
          <w:tab w:val="left" w:pos="9923"/>
        </w:tabs>
        <w:ind w:left="2552"/>
        <w:rPr>
          <w:rFonts w:ascii="Times New Roman" w:hAnsi="Times New Roman" w:cs="Times New Roman"/>
          <w:i/>
          <w:sz w:val="28"/>
          <w:szCs w:val="28"/>
        </w:rPr>
      </w:pPr>
      <w:proofErr w:type="gramStart"/>
      <w:r w:rsidRPr="004C5F6A">
        <w:rPr>
          <w:rFonts w:ascii="Times New Roman" w:hAnsi="Times New Roman" w:cs="Times New Roman"/>
          <w:i/>
          <w:sz w:val="28"/>
          <w:szCs w:val="28"/>
        </w:rPr>
        <w:t>(</w:t>
      </w:r>
      <w:r w:rsidRPr="00E77ED7">
        <w:rPr>
          <w:rFonts w:ascii="Times New Roman" w:hAnsi="Times New Roman" w:cs="Times New Roman"/>
          <w:i/>
          <w:sz w:val="28"/>
          <w:szCs w:val="28"/>
          <w:u w:val="single"/>
        </w:rPr>
        <w:t>для юридического лица</w:t>
      </w:r>
      <w:r w:rsidRPr="004C5F6A">
        <w:rPr>
          <w:rFonts w:ascii="Times New Roman" w:hAnsi="Times New Roman" w:cs="Times New Roman"/>
          <w:i/>
          <w:sz w:val="28"/>
          <w:szCs w:val="28"/>
        </w:rPr>
        <w:t xml:space="preserve"> - полное наименование, </w:t>
      </w:r>
      <w:proofErr w:type="gramEnd"/>
    </w:p>
    <w:p w14:paraId="6FDD787D" w14:textId="77777777" w:rsidR="00D77A55" w:rsidRPr="004C5F6A" w:rsidRDefault="00D77A55" w:rsidP="00D77A55">
      <w:pPr>
        <w:pStyle w:val="ConsPlusNormal"/>
        <w:tabs>
          <w:tab w:val="left" w:pos="9923"/>
        </w:tabs>
        <w:ind w:left="2552"/>
        <w:rPr>
          <w:rFonts w:ascii="Times New Roman" w:hAnsi="Times New Roman" w:cs="Times New Roman"/>
          <w:i/>
          <w:sz w:val="28"/>
          <w:szCs w:val="28"/>
        </w:rPr>
      </w:pPr>
      <w:r w:rsidRPr="004C5F6A">
        <w:rPr>
          <w:rFonts w:ascii="Times New Roman" w:hAnsi="Times New Roman" w:cs="Times New Roman"/>
          <w:i/>
          <w:sz w:val="28"/>
          <w:szCs w:val="28"/>
        </w:rPr>
        <w:t xml:space="preserve">организационно-правовая форма, сведения о </w:t>
      </w:r>
      <w:r>
        <w:rPr>
          <w:rFonts w:ascii="Times New Roman" w:hAnsi="Times New Roman" w:cs="Times New Roman"/>
          <w:i/>
          <w:sz w:val="28"/>
          <w:szCs w:val="28"/>
        </w:rPr>
        <w:t>г</w:t>
      </w:r>
      <w:r w:rsidRPr="004C5F6A">
        <w:rPr>
          <w:rFonts w:ascii="Times New Roman" w:hAnsi="Times New Roman" w:cs="Times New Roman"/>
          <w:i/>
          <w:sz w:val="28"/>
          <w:szCs w:val="28"/>
        </w:rPr>
        <w:t>осударственной регистрации,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4C5F6A">
        <w:rPr>
          <w:rFonts w:ascii="Times New Roman" w:hAnsi="Times New Roman" w:cs="Times New Roman"/>
          <w:i/>
          <w:sz w:val="28"/>
          <w:szCs w:val="28"/>
        </w:rPr>
        <w:t xml:space="preserve">ОГРН, ИНН, КПП; </w:t>
      </w:r>
    </w:p>
    <w:p w14:paraId="1E64435B" w14:textId="77777777" w:rsidR="00D77A55" w:rsidRDefault="00D77A55" w:rsidP="00D77A55">
      <w:pPr>
        <w:tabs>
          <w:tab w:val="left" w:pos="9923"/>
        </w:tabs>
        <w:ind w:left="2552" w:right="282" w:firstLine="0"/>
        <w:jc w:val="left"/>
        <w:rPr>
          <w:i/>
          <w:sz w:val="28"/>
          <w:szCs w:val="28"/>
        </w:rPr>
      </w:pPr>
      <w:proofErr w:type="gramStart"/>
      <w:r w:rsidRPr="00E77ED7">
        <w:rPr>
          <w:i/>
          <w:sz w:val="28"/>
          <w:szCs w:val="28"/>
          <w:u w:val="single"/>
        </w:rPr>
        <w:t>для индивидуального предпринимателя</w:t>
      </w:r>
      <w:r>
        <w:rPr>
          <w:i/>
          <w:sz w:val="28"/>
          <w:szCs w:val="28"/>
        </w:rPr>
        <w:t xml:space="preserve"> – </w:t>
      </w:r>
      <w:r w:rsidRPr="004C5F6A">
        <w:rPr>
          <w:i/>
          <w:sz w:val="28"/>
          <w:szCs w:val="28"/>
        </w:rPr>
        <w:t xml:space="preserve">ФИО, </w:t>
      </w:r>
      <w:r>
        <w:rPr>
          <w:i/>
          <w:sz w:val="28"/>
          <w:szCs w:val="28"/>
        </w:rPr>
        <w:t xml:space="preserve">документ, удостоверяющий личность, </w:t>
      </w:r>
      <w:r w:rsidRPr="004C5F6A">
        <w:rPr>
          <w:i/>
          <w:sz w:val="28"/>
          <w:szCs w:val="28"/>
        </w:rPr>
        <w:t>серия, номер, каким орг</w:t>
      </w:r>
      <w:r>
        <w:rPr>
          <w:i/>
          <w:sz w:val="28"/>
          <w:szCs w:val="28"/>
        </w:rPr>
        <w:t>аном и когда выдан, ИНН;</w:t>
      </w:r>
      <w:proofErr w:type="gramEnd"/>
    </w:p>
    <w:p w14:paraId="0778BBED" w14:textId="77777777" w:rsidR="00D77A55" w:rsidRPr="004C5F6A" w:rsidRDefault="00D77A55" w:rsidP="00D77A55">
      <w:pPr>
        <w:tabs>
          <w:tab w:val="left" w:pos="9923"/>
        </w:tabs>
        <w:ind w:left="2552" w:right="282" w:firstLine="0"/>
        <w:jc w:val="left"/>
        <w:rPr>
          <w:rFonts w:eastAsia="Times New Roman"/>
          <w:sz w:val="28"/>
          <w:szCs w:val="28"/>
          <w:lang w:eastAsia="ru-RU"/>
        </w:rPr>
      </w:pPr>
      <w:proofErr w:type="gramStart"/>
      <w:r w:rsidRPr="00E77ED7">
        <w:rPr>
          <w:i/>
          <w:sz w:val="28"/>
          <w:szCs w:val="28"/>
          <w:u w:val="single"/>
        </w:rPr>
        <w:t>для физического лица</w:t>
      </w:r>
      <w:r w:rsidRPr="004C5F6A">
        <w:rPr>
          <w:i/>
          <w:sz w:val="28"/>
          <w:szCs w:val="28"/>
        </w:rPr>
        <w:t xml:space="preserve"> - ФИО, </w:t>
      </w:r>
      <w:r>
        <w:rPr>
          <w:i/>
          <w:sz w:val="28"/>
          <w:szCs w:val="28"/>
        </w:rPr>
        <w:t>документ, удостоверяющий личность</w:t>
      </w:r>
      <w:r w:rsidRPr="004C5F6A">
        <w:rPr>
          <w:i/>
          <w:sz w:val="28"/>
          <w:szCs w:val="28"/>
        </w:rPr>
        <w:t>:</w:t>
      </w:r>
      <w:r>
        <w:rPr>
          <w:i/>
          <w:sz w:val="28"/>
          <w:szCs w:val="28"/>
        </w:rPr>
        <w:t xml:space="preserve"> </w:t>
      </w:r>
      <w:r w:rsidRPr="004C5F6A">
        <w:rPr>
          <w:i/>
          <w:sz w:val="28"/>
          <w:szCs w:val="28"/>
        </w:rPr>
        <w:t>серия, номер, каким органом и когда выдан,</w:t>
      </w:r>
      <w:r>
        <w:rPr>
          <w:i/>
          <w:sz w:val="28"/>
          <w:szCs w:val="28"/>
        </w:rPr>
        <w:t xml:space="preserve"> </w:t>
      </w:r>
      <w:r w:rsidRPr="004C5F6A">
        <w:rPr>
          <w:i/>
          <w:sz w:val="28"/>
          <w:szCs w:val="28"/>
        </w:rPr>
        <w:t>ИНН)</w:t>
      </w:r>
      <w:proofErr w:type="gramEnd"/>
    </w:p>
    <w:p w14:paraId="3DCE199C" w14:textId="77777777" w:rsidR="00D77A55" w:rsidRDefault="00D77A55" w:rsidP="00D77A55">
      <w:pPr>
        <w:tabs>
          <w:tab w:val="left" w:pos="9923"/>
        </w:tabs>
        <w:ind w:left="2552" w:right="282" w:firstLine="0"/>
        <w:jc w:val="left"/>
        <w:rPr>
          <w:rFonts w:eastAsia="Times New Roman"/>
          <w:szCs w:val="24"/>
          <w:lang w:eastAsia="ru-RU"/>
        </w:rPr>
      </w:pPr>
    </w:p>
    <w:p w14:paraId="26B95D73" w14:textId="77777777" w:rsidR="00D77A55" w:rsidRPr="00FA0BC7" w:rsidRDefault="00D77A55" w:rsidP="00D77A55">
      <w:pPr>
        <w:pStyle w:val="ConsPlusNormal"/>
        <w:tabs>
          <w:tab w:val="left" w:pos="9923"/>
        </w:tabs>
        <w:ind w:left="2552"/>
        <w:rPr>
          <w:rFonts w:ascii="Times New Roman" w:hAnsi="Times New Roman" w:cs="Times New Roman"/>
          <w:sz w:val="28"/>
          <w:szCs w:val="28"/>
        </w:rPr>
      </w:pPr>
      <w:r w:rsidRPr="00FA0BC7">
        <w:rPr>
          <w:rFonts w:ascii="Times New Roman" w:hAnsi="Times New Roman" w:cs="Times New Roman"/>
          <w:sz w:val="28"/>
          <w:szCs w:val="28"/>
        </w:rPr>
        <w:t>Адрес заявителя:</w:t>
      </w:r>
    </w:p>
    <w:p w14:paraId="3042CE35" w14:textId="77777777" w:rsidR="00D77A55" w:rsidRPr="00FA0BC7" w:rsidRDefault="00D77A55" w:rsidP="00D77A55">
      <w:pPr>
        <w:pStyle w:val="ConsPlusNormal"/>
        <w:tabs>
          <w:tab w:val="left" w:pos="9923"/>
        </w:tabs>
        <w:ind w:left="2552"/>
        <w:rPr>
          <w:rFonts w:ascii="Times New Roman" w:hAnsi="Times New Roman" w:cs="Times New Roman"/>
          <w:sz w:val="28"/>
          <w:szCs w:val="28"/>
        </w:rPr>
      </w:pPr>
      <w:r w:rsidRPr="00FA0BC7">
        <w:rPr>
          <w:rFonts w:ascii="Times New Roman" w:hAnsi="Times New Roman" w:cs="Times New Roman"/>
          <w:sz w:val="28"/>
          <w:szCs w:val="28"/>
        </w:rPr>
        <w:t>______________________________________________</w:t>
      </w:r>
    </w:p>
    <w:p w14:paraId="0DEDA165" w14:textId="77777777" w:rsidR="00D77A55" w:rsidRDefault="00D77A55" w:rsidP="00D77A55">
      <w:pPr>
        <w:tabs>
          <w:tab w:val="left" w:pos="9923"/>
        </w:tabs>
        <w:ind w:left="2552" w:right="282" w:firstLine="0"/>
        <w:jc w:val="left"/>
        <w:rPr>
          <w:i/>
          <w:sz w:val="28"/>
          <w:szCs w:val="28"/>
        </w:rPr>
      </w:pPr>
      <w:proofErr w:type="gramStart"/>
      <w:r w:rsidRPr="00FA0BC7">
        <w:rPr>
          <w:i/>
          <w:sz w:val="28"/>
          <w:szCs w:val="28"/>
        </w:rPr>
        <w:t>(место нахождения юридического лица/</w:t>
      </w:r>
      <w:proofErr w:type="gramEnd"/>
    </w:p>
    <w:p w14:paraId="705566DF" w14:textId="77777777" w:rsidR="00D77A55" w:rsidRDefault="00D77A55" w:rsidP="00D77A55">
      <w:pPr>
        <w:tabs>
          <w:tab w:val="left" w:pos="9923"/>
        </w:tabs>
        <w:ind w:left="2552" w:right="282" w:firstLine="0"/>
        <w:jc w:val="left"/>
        <w:rPr>
          <w:i/>
          <w:sz w:val="28"/>
          <w:szCs w:val="28"/>
        </w:rPr>
      </w:pPr>
      <w:r w:rsidRPr="00FA0BC7">
        <w:rPr>
          <w:i/>
          <w:sz w:val="28"/>
          <w:szCs w:val="28"/>
        </w:rPr>
        <w:t>место регистрации физического лица</w:t>
      </w:r>
      <w:r>
        <w:rPr>
          <w:i/>
          <w:sz w:val="28"/>
          <w:szCs w:val="28"/>
        </w:rPr>
        <w:t xml:space="preserve"> или индивидуального предпринимателя</w:t>
      </w:r>
      <w:r w:rsidRPr="00FA0BC7">
        <w:rPr>
          <w:i/>
          <w:sz w:val="28"/>
          <w:szCs w:val="28"/>
        </w:rPr>
        <w:t>)</w:t>
      </w:r>
    </w:p>
    <w:p w14:paraId="17586848" w14:textId="77777777" w:rsidR="00D77A55" w:rsidRDefault="00D77A55" w:rsidP="00D77A55">
      <w:pPr>
        <w:tabs>
          <w:tab w:val="left" w:pos="9923"/>
        </w:tabs>
        <w:ind w:left="2552" w:right="282" w:firstLine="0"/>
        <w:jc w:val="left"/>
        <w:rPr>
          <w:i/>
          <w:sz w:val="28"/>
          <w:szCs w:val="28"/>
        </w:rPr>
      </w:pPr>
    </w:p>
    <w:p w14:paraId="35A561F5" w14:textId="77777777" w:rsidR="00D77A55" w:rsidRPr="00E67E35" w:rsidRDefault="00D77A55" w:rsidP="00D77A55">
      <w:pPr>
        <w:pStyle w:val="ConsPlusNormal"/>
        <w:ind w:left="2552"/>
        <w:rPr>
          <w:rFonts w:ascii="Times New Roman" w:hAnsi="Times New Roman" w:cs="Times New Roman"/>
          <w:sz w:val="28"/>
          <w:szCs w:val="28"/>
        </w:rPr>
      </w:pPr>
      <w:r w:rsidRPr="00E67E35">
        <w:rPr>
          <w:rFonts w:ascii="Times New Roman" w:hAnsi="Times New Roman" w:cs="Times New Roman"/>
          <w:sz w:val="28"/>
          <w:szCs w:val="28"/>
        </w:rPr>
        <w:t>Телефон заявителя: ________________________________</w:t>
      </w:r>
    </w:p>
    <w:p w14:paraId="24ABB8A4" w14:textId="77777777" w:rsidR="00D77A55" w:rsidRPr="00E67E35" w:rsidRDefault="00D77A55" w:rsidP="00D77A55">
      <w:pPr>
        <w:pStyle w:val="ConsPlusNormal"/>
        <w:ind w:left="2552"/>
        <w:rPr>
          <w:rFonts w:ascii="Times New Roman" w:hAnsi="Times New Roman" w:cs="Times New Roman"/>
          <w:sz w:val="28"/>
          <w:szCs w:val="28"/>
        </w:rPr>
      </w:pPr>
      <w:r w:rsidRPr="00E67E35">
        <w:rPr>
          <w:rFonts w:ascii="Times New Roman" w:hAnsi="Times New Roman" w:cs="Times New Roman"/>
          <w:sz w:val="28"/>
          <w:szCs w:val="28"/>
        </w:rPr>
        <w:t>Электронный адрес: _______________________________</w:t>
      </w:r>
    </w:p>
    <w:p w14:paraId="6AD72DBD" w14:textId="77777777" w:rsidR="00D77A55" w:rsidRDefault="00D77A55" w:rsidP="00D77A55">
      <w:pPr>
        <w:pStyle w:val="ConsPlusNormal"/>
        <w:ind w:left="2552"/>
        <w:rPr>
          <w:rFonts w:ascii="Times New Roman" w:hAnsi="Times New Roman" w:cs="Times New Roman"/>
          <w:sz w:val="28"/>
          <w:szCs w:val="28"/>
        </w:rPr>
      </w:pPr>
      <w:r w:rsidRPr="00E67E35">
        <w:rPr>
          <w:rFonts w:ascii="Times New Roman" w:hAnsi="Times New Roman" w:cs="Times New Roman"/>
          <w:sz w:val="28"/>
          <w:szCs w:val="28"/>
        </w:rPr>
        <w:t>Ф.И.</w:t>
      </w:r>
      <w:proofErr w:type="gramStart"/>
      <w:r w:rsidRPr="00E67E35">
        <w:rPr>
          <w:rFonts w:ascii="Times New Roman" w:hAnsi="Times New Roman" w:cs="Times New Roman"/>
          <w:sz w:val="28"/>
          <w:szCs w:val="28"/>
        </w:rPr>
        <w:t>О</w:t>
      </w:r>
      <w:proofErr w:type="gramEnd"/>
      <w:r w:rsidRPr="00E67E35">
        <w:rPr>
          <w:rFonts w:ascii="Times New Roman" w:hAnsi="Times New Roman" w:cs="Times New Roman"/>
          <w:sz w:val="28"/>
          <w:szCs w:val="28"/>
        </w:rPr>
        <w:t xml:space="preserve"> уполномоченного представителя заявителя:</w:t>
      </w:r>
    </w:p>
    <w:p w14:paraId="5C029469" w14:textId="77777777" w:rsidR="00D77A55" w:rsidRDefault="00D77A55" w:rsidP="00D77A55">
      <w:pPr>
        <w:pStyle w:val="ConsPlusNormal"/>
        <w:ind w:left="255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</w:t>
      </w:r>
    </w:p>
    <w:p w14:paraId="6A045795" w14:textId="77777777" w:rsidR="00D77A55" w:rsidRPr="00E67E35" w:rsidRDefault="00D77A55" w:rsidP="00D77A55">
      <w:pPr>
        <w:pStyle w:val="ConsPlusNormal"/>
        <w:ind w:left="2552"/>
        <w:rPr>
          <w:rFonts w:ascii="Times New Roman" w:hAnsi="Times New Roman" w:cs="Times New Roman"/>
          <w:sz w:val="28"/>
          <w:szCs w:val="28"/>
        </w:rPr>
      </w:pPr>
      <w:r w:rsidRPr="00730D54">
        <w:rPr>
          <w:rFonts w:ascii="Times New Roman" w:hAnsi="Times New Roman" w:cs="Times New Roman"/>
          <w:sz w:val="28"/>
          <w:szCs w:val="28"/>
        </w:rPr>
        <w:t>документ, удостоверяющий личность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67E35">
        <w:rPr>
          <w:rFonts w:ascii="Times New Roman" w:hAnsi="Times New Roman" w:cs="Times New Roman"/>
          <w:sz w:val="28"/>
          <w:szCs w:val="28"/>
        </w:rPr>
        <w:t>представителя заявителя:</w:t>
      </w:r>
    </w:p>
    <w:p w14:paraId="43A0EE5B" w14:textId="77777777" w:rsidR="00D77A55" w:rsidRPr="00E67E35" w:rsidRDefault="00D77A55" w:rsidP="00D77A55">
      <w:pPr>
        <w:pStyle w:val="ConsPlusNormal"/>
        <w:ind w:left="2552"/>
        <w:rPr>
          <w:rFonts w:ascii="Times New Roman" w:hAnsi="Times New Roman" w:cs="Times New Roman"/>
          <w:sz w:val="28"/>
          <w:szCs w:val="28"/>
        </w:rPr>
      </w:pPr>
      <w:r w:rsidRPr="00E67E35">
        <w:rPr>
          <w:rFonts w:ascii="Times New Roman" w:hAnsi="Times New Roman" w:cs="Times New Roman"/>
          <w:sz w:val="28"/>
          <w:szCs w:val="28"/>
        </w:rPr>
        <w:t>_________________________________________________</w:t>
      </w:r>
    </w:p>
    <w:p w14:paraId="0FE5033C" w14:textId="77777777" w:rsidR="00D77A55" w:rsidRPr="00E67E35" w:rsidRDefault="00D77A55" w:rsidP="00D77A55">
      <w:pPr>
        <w:pStyle w:val="ConsPlusNormal"/>
        <w:ind w:left="2552"/>
        <w:rPr>
          <w:rFonts w:ascii="Times New Roman" w:hAnsi="Times New Roman" w:cs="Times New Roman"/>
          <w:sz w:val="28"/>
          <w:szCs w:val="28"/>
        </w:rPr>
      </w:pPr>
      <w:r w:rsidRPr="00E67E35">
        <w:rPr>
          <w:rFonts w:ascii="Times New Roman" w:hAnsi="Times New Roman" w:cs="Times New Roman"/>
          <w:i/>
          <w:sz w:val="28"/>
          <w:szCs w:val="28"/>
        </w:rPr>
        <w:t>(серия, номер, каким органом и когда выдан)</w:t>
      </w:r>
    </w:p>
    <w:p w14:paraId="5FB9D708" w14:textId="77777777" w:rsidR="00D77A55" w:rsidRPr="00E67E35" w:rsidRDefault="00D77A55" w:rsidP="00D77A55">
      <w:pPr>
        <w:tabs>
          <w:tab w:val="left" w:pos="9923"/>
        </w:tabs>
        <w:ind w:left="2552" w:right="282" w:firstLine="0"/>
        <w:jc w:val="left"/>
        <w:rPr>
          <w:rFonts w:eastAsia="Times New Roman"/>
          <w:sz w:val="28"/>
          <w:szCs w:val="28"/>
          <w:lang w:eastAsia="ru-RU"/>
        </w:rPr>
      </w:pPr>
      <w:r w:rsidRPr="00E67E35">
        <w:rPr>
          <w:rFonts w:eastAsia="Times New Roman"/>
          <w:sz w:val="28"/>
          <w:szCs w:val="28"/>
          <w:lang w:eastAsia="ru-RU"/>
        </w:rPr>
        <w:t xml:space="preserve"> </w:t>
      </w:r>
    </w:p>
    <w:p w14:paraId="777B3D9F" w14:textId="77777777" w:rsidR="00D77A55" w:rsidRPr="00E67E35" w:rsidRDefault="00D77A55" w:rsidP="00D77A55">
      <w:pPr>
        <w:pStyle w:val="ConsPlusNormal"/>
        <w:ind w:left="2552"/>
        <w:rPr>
          <w:rFonts w:ascii="Times New Roman" w:hAnsi="Times New Roman" w:cs="Times New Roman"/>
          <w:sz w:val="28"/>
          <w:szCs w:val="28"/>
        </w:rPr>
      </w:pPr>
      <w:r w:rsidRPr="00E67E35">
        <w:rPr>
          <w:rFonts w:ascii="Times New Roman" w:hAnsi="Times New Roman" w:cs="Times New Roman"/>
          <w:sz w:val="28"/>
          <w:szCs w:val="28"/>
        </w:rPr>
        <w:t>Документ, подтверждающий пол</w:t>
      </w:r>
      <w:r>
        <w:rPr>
          <w:rFonts w:ascii="Times New Roman" w:hAnsi="Times New Roman" w:cs="Times New Roman"/>
          <w:sz w:val="28"/>
          <w:szCs w:val="28"/>
        </w:rPr>
        <w:t>номочия представителя заявителя (при обращении представителя заявителя):</w:t>
      </w:r>
    </w:p>
    <w:p w14:paraId="4DF7F64B" w14:textId="77777777" w:rsidR="00D77A55" w:rsidRPr="00E67E35" w:rsidRDefault="00D77A55" w:rsidP="00D77A55">
      <w:pPr>
        <w:pStyle w:val="ConsPlusNormal"/>
        <w:ind w:left="2552"/>
        <w:rPr>
          <w:rFonts w:ascii="Times New Roman" w:hAnsi="Times New Roman" w:cs="Times New Roman"/>
          <w:sz w:val="28"/>
          <w:szCs w:val="28"/>
        </w:rPr>
      </w:pPr>
      <w:r w:rsidRPr="00E67E35">
        <w:rPr>
          <w:rFonts w:ascii="Times New Roman" w:hAnsi="Times New Roman" w:cs="Times New Roman"/>
          <w:sz w:val="28"/>
          <w:szCs w:val="28"/>
        </w:rPr>
        <w:t>_________________________________________________</w:t>
      </w:r>
    </w:p>
    <w:p w14:paraId="3CB08D10" w14:textId="77777777" w:rsidR="00D77A55" w:rsidRPr="00E67E35" w:rsidRDefault="00D77A55" w:rsidP="00D77A55">
      <w:pPr>
        <w:tabs>
          <w:tab w:val="left" w:pos="9923"/>
        </w:tabs>
        <w:ind w:left="2552" w:right="-1" w:firstLine="0"/>
        <w:jc w:val="left"/>
        <w:rPr>
          <w:rFonts w:eastAsia="Times New Roman"/>
          <w:sz w:val="28"/>
          <w:szCs w:val="28"/>
          <w:lang w:eastAsia="ru-RU"/>
        </w:rPr>
      </w:pPr>
      <w:r w:rsidRPr="00E67E35">
        <w:rPr>
          <w:i/>
          <w:sz w:val="28"/>
          <w:szCs w:val="28"/>
        </w:rPr>
        <w:t>(наименование и реквизиты документа)</w:t>
      </w:r>
    </w:p>
    <w:p w14:paraId="5C207547" w14:textId="77777777" w:rsidR="00D77A55" w:rsidRDefault="00D77A55" w:rsidP="00D77A55">
      <w:pPr>
        <w:tabs>
          <w:tab w:val="left" w:pos="9923"/>
        </w:tabs>
        <w:ind w:left="3119" w:right="282" w:firstLine="0"/>
        <w:jc w:val="left"/>
        <w:rPr>
          <w:rFonts w:eastAsia="Times New Roman"/>
          <w:szCs w:val="24"/>
          <w:lang w:eastAsia="ru-RU"/>
        </w:rPr>
      </w:pPr>
    </w:p>
    <w:p w14:paraId="64401628" w14:textId="77777777" w:rsidR="00D77A55" w:rsidRDefault="00D77A55" w:rsidP="00D77A55">
      <w:pPr>
        <w:ind w:left="3119" w:right="282" w:firstLine="0"/>
        <w:jc w:val="left"/>
        <w:rPr>
          <w:rFonts w:eastAsia="Times New Roman"/>
          <w:szCs w:val="24"/>
          <w:lang w:eastAsia="ru-RU"/>
        </w:rPr>
      </w:pPr>
    </w:p>
    <w:p w14:paraId="099EF5EB" w14:textId="77777777" w:rsidR="00D77A55" w:rsidRDefault="00D77A55" w:rsidP="00D77A55">
      <w:pPr>
        <w:pStyle w:val="ConsPlusNormal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>ЗАЯВЛЕНИЕ</w:t>
      </w:r>
    </w:p>
    <w:p w14:paraId="324CF5BD" w14:textId="77777777" w:rsidR="00D77A55" w:rsidRDefault="00D77A55" w:rsidP="00D77A55">
      <w:pPr>
        <w:pStyle w:val="ConsPlusNormal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14:paraId="4D7C246F" w14:textId="77777777" w:rsidR="00D77A55" w:rsidRPr="000E018F" w:rsidRDefault="00D77A55" w:rsidP="00D77A55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E018F">
        <w:rPr>
          <w:rFonts w:ascii="Times New Roman" w:hAnsi="Times New Roman" w:cs="Times New Roman"/>
          <w:sz w:val="28"/>
          <w:szCs w:val="28"/>
        </w:rPr>
        <w:t>Прошу предоставить мне письменные разъяснения по вопросу применения муниципальных нормативных правовых актов о местных налогах и сборах, а именно:</w:t>
      </w:r>
    </w:p>
    <w:p w14:paraId="2E8E88D2" w14:textId="2D7FED0B" w:rsidR="00D77A55" w:rsidRDefault="00D77A55" w:rsidP="00D77A55">
      <w:pPr>
        <w:pStyle w:val="ConsPlusNormal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</w:t>
      </w:r>
    </w:p>
    <w:p w14:paraId="2D23B99B" w14:textId="00F95B90" w:rsidR="00D77A55" w:rsidRDefault="00D77A55" w:rsidP="00D77A55">
      <w:pPr>
        <w:pStyle w:val="ConsPlusNormal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</w:t>
      </w:r>
    </w:p>
    <w:p w14:paraId="4E943691" w14:textId="77777777" w:rsidR="00D77A55" w:rsidRDefault="00D77A55" w:rsidP="00D77A55">
      <w:pPr>
        <w:pStyle w:val="ConsPlusNormal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26FE288D" w14:textId="77777777" w:rsidR="00D77A55" w:rsidRPr="000E018F" w:rsidRDefault="00D77A55" w:rsidP="00D77A55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E018F">
        <w:rPr>
          <w:rFonts w:ascii="Times New Roman" w:hAnsi="Times New Roman" w:cs="Times New Roman"/>
          <w:sz w:val="28"/>
          <w:szCs w:val="28"/>
        </w:rPr>
        <w:t>К заявлению прилагаются следующие документы:</w:t>
      </w:r>
    </w:p>
    <w:p w14:paraId="7F6674D2" w14:textId="77777777" w:rsidR="00D77A55" w:rsidRDefault="00D77A55" w:rsidP="00D77A55">
      <w:pPr>
        <w:pStyle w:val="ConsPlusNormal"/>
        <w:numPr>
          <w:ilvl w:val="0"/>
          <w:numId w:val="22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E018F">
        <w:rPr>
          <w:rFonts w:ascii="Times New Roman" w:hAnsi="Times New Roman" w:cs="Times New Roman"/>
          <w:sz w:val="28"/>
          <w:szCs w:val="28"/>
        </w:rPr>
        <w:lastRenderedPageBreak/>
        <w:t>Доверенность</w:t>
      </w:r>
    </w:p>
    <w:p w14:paraId="189CA70F" w14:textId="77777777" w:rsidR="00D77A55" w:rsidRDefault="00D77A55" w:rsidP="00D77A55">
      <w:pPr>
        <w:pStyle w:val="ConsPlusNormal"/>
        <w:numPr>
          <w:ilvl w:val="0"/>
          <w:numId w:val="22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</w:t>
      </w:r>
    </w:p>
    <w:p w14:paraId="4CC1AD36" w14:textId="77777777" w:rsidR="00D77A55" w:rsidRDefault="00D77A55" w:rsidP="00D77A55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3D1EC463" w14:textId="77777777" w:rsidR="00D77A55" w:rsidRDefault="00D77A55" w:rsidP="00D77A55">
      <w:pPr>
        <w:pStyle w:val="ConsPlusNormal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E018F">
        <w:rPr>
          <w:rFonts w:ascii="Times New Roman" w:hAnsi="Times New Roman" w:cs="Times New Roman"/>
          <w:sz w:val="28"/>
          <w:szCs w:val="28"/>
        </w:rPr>
        <w:t>Результат предоставления муниципальной услуги прошу направить (указать о</w:t>
      </w:r>
      <w:r>
        <w:rPr>
          <w:rFonts w:ascii="Times New Roman" w:hAnsi="Times New Roman" w:cs="Times New Roman"/>
          <w:sz w:val="28"/>
          <w:szCs w:val="28"/>
        </w:rPr>
        <w:t>дин из перечисленных способов):</w:t>
      </w:r>
    </w:p>
    <w:tbl>
      <w:tblPr>
        <w:tblW w:w="1021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274"/>
        <w:gridCol w:w="942"/>
      </w:tblGrid>
      <w:tr w:rsidR="00D77A55" w:rsidRPr="0090020F" w14:paraId="653C3776" w14:textId="77777777" w:rsidTr="00DF09FD">
        <w:trPr>
          <w:jc w:val="center"/>
        </w:trPr>
        <w:tc>
          <w:tcPr>
            <w:tcW w:w="8364" w:type="dxa"/>
          </w:tcPr>
          <w:p w14:paraId="6060E6A6" w14:textId="77777777" w:rsidR="00D77A55" w:rsidRPr="0090020F" w:rsidRDefault="00D77A55" w:rsidP="00AD689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0020F">
              <w:rPr>
                <w:rFonts w:ascii="Times New Roman" w:hAnsi="Times New Roman" w:cs="Times New Roman"/>
                <w:sz w:val="28"/>
                <w:szCs w:val="28"/>
              </w:rPr>
              <w:t>Направить на электронную почту</w:t>
            </w:r>
          </w:p>
        </w:tc>
        <w:tc>
          <w:tcPr>
            <w:tcW w:w="850" w:type="dxa"/>
          </w:tcPr>
          <w:p w14:paraId="007D6299" w14:textId="77777777" w:rsidR="00D77A55" w:rsidRPr="0090020F" w:rsidRDefault="00D77A55" w:rsidP="00AD689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77A55" w:rsidRPr="0090020F" w14:paraId="2343DD60" w14:textId="77777777" w:rsidTr="00DF09FD">
        <w:trPr>
          <w:jc w:val="center"/>
        </w:trPr>
        <w:tc>
          <w:tcPr>
            <w:tcW w:w="8364" w:type="dxa"/>
          </w:tcPr>
          <w:p w14:paraId="52288654" w14:textId="77777777" w:rsidR="00D77A55" w:rsidRPr="0090020F" w:rsidRDefault="00D77A55" w:rsidP="00AD689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0020F">
              <w:rPr>
                <w:rFonts w:ascii="Times New Roman" w:hAnsi="Times New Roman" w:cs="Times New Roman"/>
                <w:sz w:val="28"/>
                <w:szCs w:val="28"/>
              </w:rPr>
              <w:t>Выдать на бумажном носителе при личном обращении в уполномоченный орган</w:t>
            </w:r>
          </w:p>
        </w:tc>
        <w:tc>
          <w:tcPr>
            <w:tcW w:w="850" w:type="dxa"/>
          </w:tcPr>
          <w:p w14:paraId="77B62F5C" w14:textId="77777777" w:rsidR="00D77A55" w:rsidRPr="0090020F" w:rsidRDefault="00D77A55" w:rsidP="00AD689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77A55" w:rsidRPr="0090020F" w14:paraId="71FF16A4" w14:textId="77777777" w:rsidTr="00DF09FD">
        <w:trPr>
          <w:jc w:val="center"/>
        </w:trPr>
        <w:tc>
          <w:tcPr>
            <w:tcW w:w="8364" w:type="dxa"/>
          </w:tcPr>
          <w:p w14:paraId="7D907693" w14:textId="77777777" w:rsidR="00D77A55" w:rsidRPr="0090020F" w:rsidRDefault="00D77A55" w:rsidP="00AD689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0020F">
              <w:rPr>
                <w:rFonts w:ascii="Times New Roman" w:hAnsi="Times New Roman" w:cs="Times New Roman"/>
                <w:sz w:val="28"/>
                <w:szCs w:val="28"/>
              </w:rPr>
              <w:t>Направить почтовым отправлением по адресу</w:t>
            </w:r>
          </w:p>
        </w:tc>
        <w:tc>
          <w:tcPr>
            <w:tcW w:w="850" w:type="dxa"/>
          </w:tcPr>
          <w:p w14:paraId="2A21E947" w14:textId="77777777" w:rsidR="00D77A55" w:rsidRPr="0090020F" w:rsidRDefault="00D77A55" w:rsidP="00AD689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62148737" w14:textId="77777777" w:rsidR="00D77A55" w:rsidRDefault="00D77A55" w:rsidP="00D77A55">
      <w:pPr>
        <w:autoSpaceDE w:val="0"/>
        <w:autoSpaceDN w:val="0"/>
        <w:adjustRightInd w:val="0"/>
        <w:rPr>
          <w:sz w:val="28"/>
          <w:szCs w:val="28"/>
          <w:lang w:eastAsia="ru-RU"/>
        </w:rPr>
      </w:pPr>
    </w:p>
    <w:p w14:paraId="489429B6" w14:textId="77777777" w:rsidR="00D77A55" w:rsidRDefault="00D77A55" w:rsidP="00D77A55">
      <w:pPr>
        <w:autoSpaceDE w:val="0"/>
        <w:autoSpaceDN w:val="0"/>
        <w:adjustRightInd w:val="0"/>
        <w:rPr>
          <w:sz w:val="28"/>
          <w:szCs w:val="28"/>
          <w:lang w:eastAsia="ru-RU"/>
        </w:rPr>
      </w:pPr>
    </w:p>
    <w:p w14:paraId="7711180F" w14:textId="77777777" w:rsidR="00D77A55" w:rsidRDefault="00D77A55" w:rsidP="00D77A55">
      <w:pPr>
        <w:autoSpaceDE w:val="0"/>
        <w:autoSpaceDN w:val="0"/>
        <w:adjustRightInd w:val="0"/>
        <w:ind w:firstLine="567"/>
        <w:rPr>
          <w:sz w:val="28"/>
          <w:szCs w:val="28"/>
          <w:lang w:eastAsia="ru-RU"/>
        </w:rPr>
      </w:pPr>
      <w:r w:rsidRPr="0090020F">
        <w:rPr>
          <w:sz w:val="28"/>
          <w:szCs w:val="28"/>
          <w:lang w:eastAsia="ru-RU"/>
        </w:rPr>
        <w:t xml:space="preserve">Решение об отказе в приеме документов, необходимых для предоставления </w:t>
      </w:r>
      <w:r>
        <w:rPr>
          <w:sz w:val="28"/>
          <w:szCs w:val="28"/>
          <w:lang w:eastAsia="ru-RU"/>
        </w:rPr>
        <w:t xml:space="preserve">муниципальной </w:t>
      </w:r>
      <w:r w:rsidRPr="0090020F">
        <w:rPr>
          <w:sz w:val="28"/>
          <w:szCs w:val="28"/>
          <w:lang w:eastAsia="ru-RU"/>
        </w:rPr>
        <w:t>услуги прошу направить (нужное отметить):</w:t>
      </w:r>
    </w:p>
    <w:p w14:paraId="65D4FBB2" w14:textId="77777777" w:rsidR="00D77A55" w:rsidRPr="0090020F" w:rsidRDefault="00D77A55" w:rsidP="00D77A55">
      <w:pPr>
        <w:autoSpaceDE w:val="0"/>
        <w:autoSpaceDN w:val="0"/>
        <w:adjustRightInd w:val="0"/>
        <w:rPr>
          <w:sz w:val="28"/>
          <w:szCs w:val="28"/>
          <w:lang w:eastAsia="ru-RU"/>
        </w:rPr>
      </w:pPr>
    </w:p>
    <w:tbl>
      <w:tblPr>
        <w:tblW w:w="1021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274"/>
        <w:gridCol w:w="942"/>
      </w:tblGrid>
      <w:tr w:rsidR="00D77A55" w:rsidRPr="0090020F" w14:paraId="47D4DEB4" w14:textId="77777777" w:rsidTr="00DF09FD">
        <w:trPr>
          <w:jc w:val="center"/>
        </w:trPr>
        <w:tc>
          <w:tcPr>
            <w:tcW w:w="8364" w:type="dxa"/>
          </w:tcPr>
          <w:p w14:paraId="36C8CC6F" w14:textId="77777777" w:rsidR="00D77A55" w:rsidRPr="0090020F" w:rsidRDefault="00D77A55" w:rsidP="00AD689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0020F">
              <w:rPr>
                <w:rFonts w:ascii="Times New Roman" w:hAnsi="Times New Roman" w:cs="Times New Roman"/>
                <w:sz w:val="28"/>
                <w:szCs w:val="28"/>
              </w:rPr>
              <w:t>Направить на электронную почту</w:t>
            </w:r>
          </w:p>
        </w:tc>
        <w:tc>
          <w:tcPr>
            <w:tcW w:w="850" w:type="dxa"/>
          </w:tcPr>
          <w:p w14:paraId="50577FF6" w14:textId="77777777" w:rsidR="00D77A55" w:rsidRPr="0090020F" w:rsidRDefault="00D77A55" w:rsidP="00AD689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77A55" w:rsidRPr="0090020F" w14:paraId="2360B2CE" w14:textId="77777777" w:rsidTr="00DF09FD">
        <w:trPr>
          <w:jc w:val="center"/>
        </w:trPr>
        <w:tc>
          <w:tcPr>
            <w:tcW w:w="8364" w:type="dxa"/>
          </w:tcPr>
          <w:p w14:paraId="4C706D2A" w14:textId="77777777" w:rsidR="00D77A55" w:rsidRPr="0090020F" w:rsidRDefault="00D77A55" w:rsidP="00AD689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0020F">
              <w:rPr>
                <w:rFonts w:ascii="Times New Roman" w:hAnsi="Times New Roman" w:cs="Times New Roman"/>
                <w:sz w:val="28"/>
                <w:szCs w:val="28"/>
              </w:rPr>
              <w:t>Выдать на бумажном носителе при личном обращении в уполномоченный орган</w:t>
            </w:r>
          </w:p>
        </w:tc>
        <w:tc>
          <w:tcPr>
            <w:tcW w:w="850" w:type="dxa"/>
          </w:tcPr>
          <w:p w14:paraId="1018D2EE" w14:textId="77777777" w:rsidR="00D77A55" w:rsidRPr="0090020F" w:rsidRDefault="00D77A55" w:rsidP="00AD689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77A55" w:rsidRPr="0090020F" w14:paraId="134D70B1" w14:textId="77777777" w:rsidTr="00DF09FD">
        <w:trPr>
          <w:jc w:val="center"/>
        </w:trPr>
        <w:tc>
          <w:tcPr>
            <w:tcW w:w="8364" w:type="dxa"/>
          </w:tcPr>
          <w:p w14:paraId="4FB8411B" w14:textId="77777777" w:rsidR="00D77A55" w:rsidRPr="0090020F" w:rsidRDefault="00D77A55" w:rsidP="00AD689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0020F">
              <w:rPr>
                <w:rFonts w:ascii="Times New Roman" w:hAnsi="Times New Roman" w:cs="Times New Roman"/>
                <w:sz w:val="28"/>
                <w:szCs w:val="28"/>
              </w:rPr>
              <w:t>Направить почтовым отправлением по адресу</w:t>
            </w:r>
          </w:p>
        </w:tc>
        <w:tc>
          <w:tcPr>
            <w:tcW w:w="850" w:type="dxa"/>
          </w:tcPr>
          <w:p w14:paraId="6AA69275" w14:textId="77777777" w:rsidR="00D77A55" w:rsidRPr="0090020F" w:rsidRDefault="00D77A55" w:rsidP="00AD689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1CE8F624" w14:textId="77777777" w:rsidR="00D77A55" w:rsidRDefault="00D77A55" w:rsidP="00DF09FD">
      <w:pPr>
        <w:pStyle w:val="ConsPlusNormal"/>
        <w:rPr>
          <w:rFonts w:ascii="Times New Roman" w:hAnsi="Times New Roman" w:cs="Times New Roman"/>
          <w:color w:val="FF0000"/>
          <w:sz w:val="24"/>
          <w:szCs w:val="24"/>
        </w:rPr>
      </w:pPr>
    </w:p>
    <w:p w14:paraId="303793A1" w14:textId="77777777" w:rsidR="00D77A55" w:rsidRPr="0090020F" w:rsidRDefault="00D77A55" w:rsidP="00DF09FD">
      <w:pPr>
        <w:pStyle w:val="ConsPlusNormal"/>
        <w:rPr>
          <w:rFonts w:ascii="Times New Roman" w:hAnsi="Times New Roman" w:cs="Times New Roman"/>
          <w:color w:val="FF0000"/>
          <w:sz w:val="28"/>
          <w:szCs w:val="28"/>
        </w:rPr>
      </w:pPr>
    </w:p>
    <w:p w14:paraId="5F274514" w14:textId="77777777" w:rsidR="00D77A55" w:rsidRPr="00320E35" w:rsidRDefault="00D77A55" w:rsidP="00DF09FD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14:paraId="0091F5F3" w14:textId="77777777" w:rsidR="00D77A55" w:rsidRPr="00320E35" w:rsidRDefault="00D77A55" w:rsidP="00DF09FD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14:paraId="7A950B0B" w14:textId="77777777" w:rsidR="00D77A55" w:rsidRPr="00320E35" w:rsidRDefault="00D77A55" w:rsidP="00DF09FD">
      <w:pPr>
        <w:ind w:firstLine="0"/>
        <w:jc w:val="right"/>
        <w:rPr>
          <w:szCs w:val="24"/>
        </w:rPr>
      </w:pPr>
    </w:p>
    <w:p w14:paraId="42D5A5CD" w14:textId="77777777" w:rsidR="00D77A55" w:rsidRPr="006F1503" w:rsidRDefault="00D77A55" w:rsidP="00DF09FD">
      <w:pPr>
        <w:widowControl w:val="0"/>
        <w:autoSpaceDE w:val="0"/>
        <w:autoSpaceDN w:val="0"/>
        <w:ind w:firstLine="0"/>
        <w:rPr>
          <w:rFonts w:eastAsia="Times New Roman"/>
          <w:sz w:val="28"/>
          <w:szCs w:val="28"/>
          <w:lang w:eastAsia="ru-RU"/>
        </w:rPr>
      </w:pPr>
      <w:r>
        <w:rPr>
          <w:rFonts w:eastAsia="Times New Roman"/>
          <w:sz w:val="28"/>
          <w:szCs w:val="28"/>
          <w:lang w:eastAsia="ru-RU"/>
        </w:rPr>
        <w:t xml:space="preserve">               </w:t>
      </w:r>
      <w:r w:rsidRPr="006F1503">
        <w:rPr>
          <w:rFonts w:eastAsia="Times New Roman"/>
          <w:sz w:val="28"/>
          <w:szCs w:val="28"/>
          <w:lang w:eastAsia="ru-RU"/>
        </w:rPr>
        <w:t xml:space="preserve">_________________ </w:t>
      </w:r>
      <w:r>
        <w:rPr>
          <w:rFonts w:eastAsia="Times New Roman"/>
          <w:sz w:val="28"/>
          <w:szCs w:val="28"/>
          <w:lang w:eastAsia="ru-RU"/>
        </w:rPr>
        <w:t xml:space="preserve">      </w:t>
      </w:r>
      <w:r w:rsidRPr="006F1503">
        <w:rPr>
          <w:rFonts w:eastAsia="Times New Roman"/>
          <w:sz w:val="28"/>
          <w:szCs w:val="28"/>
          <w:lang w:eastAsia="ru-RU"/>
        </w:rPr>
        <w:t>________________</w:t>
      </w:r>
      <w:r>
        <w:rPr>
          <w:rFonts w:eastAsia="Times New Roman"/>
          <w:sz w:val="28"/>
          <w:szCs w:val="28"/>
          <w:lang w:eastAsia="ru-RU"/>
        </w:rPr>
        <w:t xml:space="preserve">               ___________________ </w:t>
      </w:r>
    </w:p>
    <w:p w14:paraId="194671C8" w14:textId="77777777" w:rsidR="00D77A55" w:rsidRPr="006F1503" w:rsidRDefault="00D77A55" w:rsidP="00DF09FD">
      <w:pPr>
        <w:widowControl w:val="0"/>
        <w:autoSpaceDE w:val="0"/>
        <w:autoSpaceDN w:val="0"/>
        <w:ind w:firstLine="0"/>
        <w:rPr>
          <w:rFonts w:eastAsia="Times New Roman"/>
          <w:sz w:val="28"/>
          <w:szCs w:val="28"/>
          <w:lang w:eastAsia="ru-RU"/>
        </w:rPr>
      </w:pPr>
      <w:r>
        <w:rPr>
          <w:rFonts w:eastAsia="Times New Roman"/>
          <w:sz w:val="28"/>
          <w:szCs w:val="28"/>
          <w:lang w:eastAsia="ru-RU"/>
        </w:rPr>
        <w:t xml:space="preserve">                  </w:t>
      </w:r>
      <w:r w:rsidRPr="006F1503">
        <w:rPr>
          <w:rFonts w:eastAsia="Times New Roman"/>
          <w:sz w:val="28"/>
          <w:szCs w:val="28"/>
          <w:lang w:eastAsia="ru-RU"/>
        </w:rPr>
        <w:t xml:space="preserve">     (должность)  </w:t>
      </w:r>
      <w:r>
        <w:rPr>
          <w:rFonts w:eastAsia="Times New Roman"/>
          <w:sz w:val="28"/>
          <w:szCs w:val="28"/>
          <w:lang w:eastAsia="ru-RU"/>
        </w:rPr>
        <w:t xml:space="preserve">        </w:t>
      </w:r>
      <w:r w:rsidRPr="006F1503">
        <w:rPr>
          <w:rFonts w:eastAsia="Times New Roman"/>
          <w:sz w:val="28"/>
          <w:szCs w:val="28"/>
          <w:lang w:eastAsia="ru-RU"/>
        </w:rPr>
        <w:t xml:space="preserve">    </w:t>
      </w:r>
      <w:r>
        <w:rPr>
          <w:rFonts w:eastAsia="Times New Roman"/>
          <w:sz w:val="28"/>
          <w:szCs w:val="28"/>
          <w:lang w:eastAsia="ru-RU"/>
        </w:rPr>
        <w:t xml:space="preserve">      </w:t>
      </w:r>
      <w:r w:rsidRPr="006F1503">
        <w:rPr>
          <w:rFonts w:eastAsia="Times New Roman"/>
          <w:sz w:val="28"/>
          <w:szCs w:val="28"/>
          <w:lang w:eastAsia="ru-RU"/>
        </w:rPr>
        <w:t>(</w:t>
      </w:r>
      <w:r>
        <w:rPr>
          <w:rFonts w:eastAsia="Times New Roman"/>
          <w:sz w:val="28"/>
          <w:szCs w:val="28"/>
          <w:lang w:eastAsia="ru-RU"/>
        </w:rPr>
        <w:t xml:space="preserve">подпись)                       </w:t>
      </w:r>
      <w:r w:rsidRPr="006F1503">
        <w:rPr>
          <w:rFonts w:eastAsia="Times New Roman"/>
          <w:sz w:val="28"/>
          <w:szCs w:val="28"/>
          <w:lang w:eastAsia="ru-RU"/>
        </w:rPr>
        <w:t>(инициалы, фамилия)</w:t>
      </w:r>
    </w:p>
    <w:p w14:paraId="3E87C3FF" w14:textId="77777777" w:rsidR="00D77A55" w:rsidRPr="006F1503" w:rsidRDefault="00D77A55" w:rsidP="00DF09FD">
      <w:pPr>
        <w:widowControl w:val="0"/>
        <w:autoSpaceDE w:val="0"/>
        <w:autoSpaceDN w:val="0"/>
        <w:ind w:firstLine="0"/>
        <w:rPr>
          <w:rFonts w:eastAsia="Times New Roman"/>
          <w:sz w:val="28"/>
          <w:szCs w:val="28"/>
          <w:lang w:eastAsia="ru-RU"/>
        </w:rPr>
      </w:pPr>
    </w:p>
    <w:p w14:paraId="7976EC45" w14:textId="77777777" w:rsidR="00D77A55" w:rsidRPr="006F1503" w:rsidRDefault="00D77A55" w:rsidP="00DF09FD">
      <w:pPr>
        <w:widowControl w:val="0"/>
        <w:autoSpaceDE w:val="0"/>
        <w:autoSpaceDN w:val="0"/>
        <w:ind w:firstLine="0"/>
        <w:rPr>
          <w:rFonts w:eastAsia="Times New Roman"/>
          <w:sz w:val="28"/>
          <w:szCs w:val="28"/>
          <w:lang w:eastAsia="ru-RU"/>
        </w:rPr>
      </w:pPr>
      <w:r w:rsidRPr="006F1503">
        <w:rPr>
          <w:rFonts w:eastAsia="Times New Roman"/>
          <w:sz w:val="28"/>
          <w:szCs w:val="28"/>
          <w:lang w:eastAsia="ru-RU"/>
        </w:rPr>
        <w:t>«____» __________________ 20___ г.</w:t>
      </w:r>
    </w:p>
    <w:p w14:paraId="6252FCB7" w14:textId="77777777" w:rsidR="00D77A55" w:rsidRDefault="00D77A55" w:rsidP="00DF09FD">
      <w:pPr>
        <w:widowControl w:val="0"/>
        <w:autoSpaceDE w:val="0"/>
        <w:autoSpaceDN w:val="0"/>
        <w:ind w:firstLine="0"/>
        <w:rPr>
          <w:rFonts w:eastAsia="Times New Roman"/>
          <w:sz w:val="28"/>
          <w:szCs w:val="28"/>
          <w:lang w:eastAsia="ru-RU"/>
        </w:rPr>
      </w:pPr>
      <w:r w:rsidRPr="006F1503">
        <w:rPr>
          <w:rFonts w:eastAsia="Times New Roman"/>
          <w:sz w:val="28"/>
          <w:szCs w:val="28"/>
          <w:lang w:eastAsia="ru-RU"/>
        </w:rPr>
        <w:t xml:space="preserve"> М.П.  (при наличии)</w:t>
      </w:r>
    </w:p>
    <w:p w14:paraId="0197D1EE" w14:textId="77777777" w:rsidR="00D77A55" w:rsidRDefault="00D77A55" w:rsidP="00D77A55">
      <w:pPr>
        <w:autoSpaceDE w:val="0"/>
        <w:adjustRightInd w:val="0"/>
        <w:ind w:firstLine="0"/>
        <w:rPr>
          <w:rFonts w:eastAsia="Times New Roman"/>
          <w:b/>
          <w:szCs w:val="24"/>
          <w:lang w:eastAsia="ru-RU"/>
        </w:rPr>
        <w:sectPr w:rsidR="00D77A55" w:rsidSect="00854D8B">
          <w:pgSz w:w="11906" w:h="16838"/>
          <w:pgMar w:top="709" w:right="851" w:bottom="851" w:left="1418" w:header="709" w:footer="720" w:gutter="0"/>
          <w:cols w:space="720"/>
          <w:titlePg/>
          <w:docGrid w:linePitch="360"/>
        </w:sectPr>
      </w:pPr>
    </w:p>
    <w:p w14:paraId="7952FF0E" w14:textId="77777777" w:rsidR="00D77A55" w:rsidRPr="00A108B8" w:rsidRDefault="00D77A55" w:rsidP="00D77A55">
      <w:pPr>
        <w:spacing w:after="160" w:line="259" w:lineRule="auto"/>
        <w:ind w:firstLine="0"/>
        <w:jc w:val="right"/>
        <w:rPr>
          <w:rFonts w:eastAsia="Times New Roman"/>
          <w:sz w:val="28"/>
          <w:szCs w:val="28"/>
          <w:lang w:eastAsia="ru-RU"/>
        </w:rPr>
      </w:pPr>
      <w:r w:rsidRPr="00A108B8">
        <w:rPr>
          <w:rFonts w:eastAsia="Times New Roman"/>
          <w:sz w:val="28"/>
          <w:szCs w:val="28"/>
          <w:lang w:eastAsia="ru-RU"/>
        </w:rPr>
        <w:lastRenderedPageBreak/>
        <w:t xml:space="preserve">Форма </w:t>
      </w:r>
      <w:r>
        <w:rPr>
          <w:rFonts w:eastAsia="Times New Roman"/>
          <w:sz w:val="28"/>
          <w:szCs w:val="28"/>
          <w:lang w:eastAsia="ru-RU"/>
        </w:rPr>
        <w:t>2</w:t>
      </w:r>
    </w:p>
    <w:p w14:paraId="000FBB78" w14:textId="77777777" w:rsidR="00D77A55" w:rsidRPr="00A108B8" w:rsidRDefault="00D77A55" w:rsidP="00D77A55">
      <w:pPr>
        <w:ind w:right="282" w:firstLine="0"/>
        <w:jc w:val="right"/>
        <w:rPr>
          <w:rFonts w:eastAsia="Times New Roman"/>
          <w:sz w:val="28"/>
          <w:szCs w:val="28"/>
          <w:lang w:eastAsia="ru-RU"/>
        </w:rPr>
      </w:pPr>
    </w:p>
    <w:p w14:paraId="769795F9" w14:textId="77777777" w:rsidR="00D77A55" w:rsidRPr="00A108B8" w:rsidRDefault="00D77A55" w:rsidP="00D77A55">
      <w:pPr>
        <w:pStyle w:val="ConsPlusNormal"/>
        <w:tabs>
          <w:tab w:val="left" w:pos="9923"/>
        </w:tabs>
        <w:ind w:left="2552"/>
        <w:rPr>
          <w:rFonts w:ascii="Times New Roman" w:hAnsi="Times New Roman" w:cs="Times New Roman"/>
          <w:sz w:val="28"/>
          <w:szCs w:val="28"/>
        </w:rPr>
      </w:pPr>
      <w:r w:rsidRPr="006379B4">
        <w:rPr>
          <w:rFonts w:ascii="Times New Roman" w:hAnsi="Times New Roman" w:cs="Times New Roman"/>
          <w:sz w:val="28"/>
          <w:szCs w:val="28"/>
        </w:rPr>
        <w:t>В Администрацию Балахнинского муниципального округа Нижегородской области</w:t>
      </w:r>
    </w:p>
    <w:p w14:paraId="3061782E" w14:textId="77777777" w:rsidR="00D77A55" w:rsidRDefault="00D77A55" w:rsidP="00D77A55">
      <w:pPr>
        <w:tabs>
          <w:tab w:val="left" w:pos="9923"/>
        </w:tabs>
        <w:ind w:left="2552" w:right="282" w:firstLine="0"/>
        <w:jc w:val="left"/>
        <w:rPr>
          <w:rFonts w:eastAsia="Times New Roman"/>
          <w:szCs w:val="24"/>
          <w:lang w:eastAsia="ru-RU"/>
        </w:rPr>
      </w:pPr>
    </w:p>
    <w:p w14:paraId="264C549B" w14:textId="77777777" w:rsidR="00D77A55" w:rsidRPr="004C5F6A" w:rsidRDefault="00D77A55" w:rsidP="00D77A55">
      <w:pPr>
        <w:pStyle w:val="ConsPlusNormal"/>
        <w:tabs>
          <w:tab w:val="left" w:pos="9923"/>
        </w:tabs>
        <w:ind w:left="2552"/>
        <w:rPr>
          <w:rFonts w:ascii="Times New Roman" w:hAnsi="Times New Roman" w:cs="Times New Roman"/>
          <w:sz w:val="28"/>
          <w:szCs w:val="28"/>
        </w:rPr>
      </w:pPr>
      <w:r w:rsidRPr="004C5F6A">
        <w:rPr>
          <w:rFonts w:ascii="Times New Roman" w:hAnsi="Times New Roman" w:cs="Times New Roman"/>
          <w:sz w:val="28"/>
          <w:szCs w:val="28"/>
        </w:rPr>
        <w:t>от ______________________________________________</w:t>
      </w:r>
    </w:p>
    <w:p w14:paraId="59567441" w14:textId="77777777" w:rsidR="00D77A55" w:rsidRDefault="00D77A55" w:rsidP="00D77A55">
      <w:pPr>
        <w:pStyle w:val="ConsPlusNormal"/>
        <w:tabs>
          <w:tab w:val="left" w:pos="9923"/>
        </w:tabs>
        <w:ind w:left="2552"/>
        <w:rPr>
          <w:rFonts w:ascii="Times New Roman" w:hAnsi="Times New Roman" w:cs="Times New Roman"/>
          <w:i/>
          <w:sz w:val="28"/>
          <w:szCs w:val="28"/>
        </w:rPr>
      </w:pPr>
      <w:proofErr w:type="gramStart"/>
      <w:r w:rsidRPr="004C5F6A">
        <w:rPr>
          <w:rFonts w:ascii="Times New Roman" w:hAnsi="Times New Roman" w:cs="Times New Roman"/>
          <w:i/>
          <w:sz w:val="28"/>
          <w:szCs w:val="28"/>
        </w:rPr>
        <w:t>(</w:t>
      </w:r>
      <w:r w:rsidRPr="00E77ED7">
        <w:rPr>
          <w:rFonts w:ascii="Times New Roman" w:hAnsi="Times New Roman" w:cs="Times New Roman"/>
          <w:i/>
          <w:sz w:val="28"/>
          <w:szCs w:val="28"/>
          <w:u w:val="single"/>
        </w:rPr>
        <w:t>для юридического лица</w:t>
      </w:r>
      <w:r w:rsidRPr="004C5F6A">
        <w:rPr>
          <w:rFonts w:ascii="Times New Roman" w:hAnsi="Times New Roman" w:cs="Times New Roman"/>
          <w:i/>
          <w:sz w:val="28"/>
          <w:szCs w:val="28"/>
        </w:rPr>
        <w:t xml:space="preserve"> - полное наименование, </w:t>
      </w:r>
      <w:proofErr w:type="gramEnd"/>
    </w:p>
    <w:p w14:paraId="64B6D96C" w14:textId="77777777" w:rsidR="00D77A55" w:rsidRPr="004C5F6A" w:rsidRDefault="00D77A55" w:rsidP="00D77A55">
      <w:pPr>
        <w:pStyle w:val="ConsPlusNormal"/>
        <w:tabs>
          <w:tab w:val="left" w:pos="9923"/>
        </w:tabs>
        <w:ind w:left="2552"/>
        <w:rPr>
          <w:rFonts w:ascii="Times New Roman" w:hAnsi="Times New Roman" w:cs="Times New Roman"/>
          <w:i/>
          <w:sz w:val="28"/>
          <w:szCs w:val="28"/>
        </w:rPr>
      </w:pPr>
      <w:r w:rsidRPr="004C5F6A">
        <w:rPr>
          <w:rFonts w:ascii="Times New Roman" w:hAnsi="Times New Roman" w:cs="Times New Roman"/>
          <w:i/>
          <w:sz w:val="28"/>
          <w:szCs w:val="28"/>
        </w:rPr>
        <w:t xml:space="preserve">организационно-правовая форма, сведения о </w:t>
      </w:r>
      <w:r>
        <w:rPr>
          <w:rFonts w:ascii="Times New Roman" w:hAnsi="Times New Roman" w:cs="Times New Roman"/>
          <w:i/>
          <w:sz w:val="28"/>
          <w:szCs w:val="28"/>
        </w:rPr>
        <w:t>г</w:t>
      </w:r>
      <w:r w:rsidRPr="004C5F6A">
        <w:rPr>
          <w:rFonts w:ascii="Times New Roman" w:hAnsi="Times New Roman" w:cs="Times New Roman"/>
          <w:i/>
          <w:sz w:val="28"/>
          <w:szCs w:val="28"/>
        </w:rPr>
        <w:t>осударственной регистрации,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4C5F6A">
        <w:rPr>
          <w:rFonts w:ascii="Times New Roman" w:hAnsi="Times New Roman" w:cs="Times New Roman"/>
          <w:i/>
          <w:sz w:val="28"/>
          <w:szCs w:val="28"/>
        </w:rPr>
        <w:t xml:space="preserve">ОГРН, ИНН, КПП; </w:t>
      </w:r>
    </w:p>
    <w:p w14:paraId="55BFEF15" w14:textId="77777777" w:rsidR="00D77A55" w:rsidRDefault="00D77A55" w:rsidP="00D77A55">
      <w:pPr>
        <w:tabs>
          <w:tab w:val="left" w:pos="9923"/>
        </w:tabs>
        <w:ind w:left="2552" w:right="282" w:firstLine="0"/>
        <w:jc w:val="left"/>
        <w:rPr>
          <w:i/>
          <w:sz w:val="28"/>
          <w:szCs w:val="28"/>
        </w:rPr>
      </w:pPr>
      <w:proofErr w:type="gramStart"/>
      <w:r w:rsidRPr="00E77ED7">
        <w:rPr>
          <w:i/>
          <w:sz w:val="28"/>
          <w:szCs w:val="28"/>
          <w:u w:val="single"/>
        </w:rPr>
        <w:t>для индивидуального предпринимателя</w:t>
      </w:r>
      <w:r>
        <w:rPr>
          <w:i/>
          <w:sz w:val="28"/>
          <w:szCs w:val="28"/>
        </w:rPr>
        <w:t xml:space="preserve"> – </w:t>
      </w:r>
      <w:r w:rsidRPr="004C5F6A">
        <w:rPr>
          <w:i/>
          <w:sz w:val="28"/>
          <w:szCs w:val="28"/>
        </w:rPr>
        <w:t xml:space="preserve">ФИО, </w:t>
      </w:r>
      <w:r>
        <w:rPr>
          <w:i/>
          <w:sz w:val="28"/>
          <w:szCs w:val="28"/>
        </w:rPr>
        <w:t xml:space="preserve">документ, удостоверяющий личность, </w:t>
      </w:r>
      <w:r w:rsidRPr="004C5F6A">
        <w:rPr>
          <w:i/>
          <w:sz w:val="28"/>
          <w:szCs w:val="28"/>
        </w:rPr>
        <w:t>серия, номер, каким орг</w:t>
      </w:r>
      <w:r>
        <w:rPr>
          <w:i/>
          <w:sz w:val="28"/>
          <w:szCs w:val="28"/>
        </w:rPr>
        <w:t>аном и когда выдан, ИНН;</w:t>
      </w:r>
      <w:proofErr w:type="gramEnd"/>
    </w:p>
    <w:p w14:paraId="3F43D338" w14:textId="77777777" w:rsidR="00D77A55" w:rsidRPr="004C5F6A" w:rsidRDefault="00D77A55" w:rsidP="00D77A55">
      <w:pPr>
        <w:tabs>
          <w:tab w:val="left" w:pos="9923"/>
        </w:tabs>
        <w:ind w:left="2552" w:right="282" w:firstLine="0"/>
        <w:jc w:val="left"/>
        <w:rPr>
          <w:rFonts w:eastAsia="Times New Roman"/>
          <w:sz w:val="28"/>
          <w:szCs w:val="28"/>
          <w:lang w:eastAsia="ru-RU"/>
        </w:rPr>
      </w:pPr>
      <w:proofErr w:type="gramStart"/>
      <w:r w:rsidRPr="00E77ED7">
        <w:rPr>
          <w:i/>
          <w:sz w:val="28"/>
          <w:szCs w:val="28"/>
          <w:u w:val="single"/>
        </w:rPr>
        <w:t>для физического лица</w:t>
      </w:r>
      <w:r w:rsidRPr="004C5F6A">
        <w:rPr>
          <w:i/>
          <w:sz w:val="28"/>
          <w:szCs w:val="28"/>
        </w:rPr>
        <w:t xml:space="preserve"> - ФИО, </w:t>
      </w:r>
      <w:r>
        <w:rPr>
          <w:i/>
          <w:sz w:val="28"/>
          <w:szCs w:val="28"/>
        </w:rPr>
        <w:t>документ, удостоверяющий личность</w:t>
      </w:r>
      <w:r w:rsidRPr="004C5F6A">
        <w:rPr>
          <w:i/>
          <w:sz w:val="28"/>
          <w:szCs w:val="28"/>
        </w:rPr>
        <w:t>:</w:t>
      </w:r>
      <w:r>
        <w:rPr>
          <w:i/>
          <w:sz w:val="28"/>
          <w:szCs w:val="28"/>
        </w:rPr>
        <w:t xml:space="preserve"> </w:t>
      </w:r>
      <w:r w:rsidRPr="004C5F6A">
        <w:rPr>
          <w:i/>
          <w:sz w:val="28"/>
          <w:szCs w:val="28"/>
        </w:rPr>
        <w:t>серия, номер, каким органом и когда выдан,</w:t>
      </w:r>
      <w:r>
        <w:rPr>
          <w:i/>
          <w:sz w:val="28"/>
          <w:szCs w:val="28"/>
        </w:rPr>
        <w:t xml:space="preserve"> </w:t>
      </w:r>
      <w:r w:rsidRPr="004C5F6A">
        <w:rPr>
          <w:i/>
          <w:sz w:val="28"/>
          <w:szCs w:val="28"/>
        </w:rPr>
        <w:t>ИНН)</w:t>
      </w:r>
      <w:proofErr w:type="gramEnd"/>
    </w:p>
    <w:p w14:paraId="280AD5F9" w14:textId="77777777" w:rsidR="00D77A55" w:rsidRDefault="00D77A55" w:rsidP="00D77A55">
      <w:pPr>
        <w:tabs>
          <w:tab w:val="left" w:pos="9923"/>
        </w:tabs>
        <w:ind w:left="2552" w:right="282" w:firstLine="0"/>
        <w:jc w:val="left"/>
        <w:rPr>
          <w:rFonts w:eastAsia="Times New Roman"/>
          <w:szCs w:val="24"/>
          <w:lang w:eastAsia="ru-RU"/>
        </w:rPr>
      </w:pPr>
    </w:p>
    <w:p w14:paraId="42BF8800" w14:textId="77777777" w:rsidR="00D77A55" w:rsidRPr="00FA0BC7" w:rsidRDefault="00D77A55" w:rsidP="00D77A55">
      <w:pPr>
        <w:pStyle w:val="ConsPlusNormal"/>
        <w:tabs>
          <w:tab w:val="left" w:pos="9923"/>
        </w:tabs>
        <w:ind w:left="2552"/>
        <w:rPr>
          <w:rFonts w:ascii="Times New Roman" w:hAnsi="Times New Roman" w:cs="Times New Roman"/>
          <w:sz w:val="28"/>
          <w:szCs w:val="28"/>
        </w:rPr>
      </w:pPr>
      <w:r w:rsidRPr="00FA0BC7">
        <w:rPr>
          <w:rFonts w:ascii="Times New Roman" w:hAnsi="Times New Roman" w:cs="Times New Roman"/>
          <w:sz w:val="28"/>
          <w:szCs w:val="28"/>
        </w:rPr>
        <w:t>Адрес заявителя:</w:t>
      </w:r>
    </w:p>
    <w:p w14:paraId="48D139F9" w14:textId="77777777" w:rsidR="00D77A55" w:rsidRPr="00FA0BC7" w:rsidRDefault="00D77A55" w:rsidP="00D77A55">
      <w:pPr>
        <w:pStyle w:val="ConsPlusNormal"/>
        <w:tabs>
          <w:tab w:val="left" w:pos="9923"/>
        </w:tabs>
        <w:ind w:left="2552"/>
        <w:rPr>
          <w:rFonts w:ascii="Times New Roman" w:hAnsi="Times New Roman" w:cs="Times New Roman"/>
          <w:sz w:val="28"/>
          <w:szCs w:val="28"/>
        </w:rPr>
      </w:pPr>
      <w:r w:rsidRPr="00FA0BC7">
        <w:rPr>
          <w:rFonts w:ascii="Times New Roman" w:hAnsi="Times New Roman" w:cs="Times New Roman"/>
          <w:sz w:val="28"/>
          <w:szCs w:val="28"/>
        </w:rPr>
        <w:t>______________________________________________</w:t>
      </w:r>
    </w:p>
    <w:p w14:paraId="1DA9D45C" w14:textId="77777777" w:rsidR="00D77A55" w:rsidRDefault="00D77A55" w:rsidP="00D77A55">
      <w:pPr>
        <w:tabs>
          <w:tab w:val="left" w:pos="9923"/>
        </w:tabs>
        <w:ind w:left="2552" w:right="282" w:firstLine="0"/>
        <w:jc w:val="left"/>
        <w:rPr>
          <w:i/>
          <w:sz w:val="28"/>
          <w:szCs w:val="28"/>
        </w:rPr>
      </w:pPr>
      <w:proofErr w:type="gramStart"/>
      <w:r w:rsidRPr="00FA0BC7">
        <w:rPr>
          <w:i/>
          <w:sz w:val="28"/>
          <w:szCs w:val="28"/>
        </w:rPr>
        <w:t>(место нахождения юридического лица/</w:t>
      </w:r>
      <w:proofErr w:type="gramEnd"/>
    </w:p>
    <w:p w14:paraId="17448B2A" w14:textId="77777777" w:rsidR="00D77A55" w:rsidRDefault="00D77A55" w:rsidP="00D77A55">
      <w:pPr>
        <w:tabs>
          <w:tab w:val="left" w:pos="9923"/>
        </w:tabs>
        <w:ind w:left="2552" w:right="282" w:firstLine="0"/>
        <w:jc w:val="left"/>
        <w:rPr>
          <w:i/>
          <w:sz w:val="28"/>
          <w:szCs w:val="28"/>
        </w:rPr>
      </w:pPr>
      <w:r w:rsidRPr="00FA0BC7">
        <w:rPr>
          <w:i/>
          <w:sz w:val="28"/>
          <w:szCs w:val="28"/>
        </w:rPr>
        <w:t>место регистрации физического лица</w:t>
      </w:r>
      <w:r>
        <w:rPr>
          <w:i/>
          <w:sz w:val="28"/>
          <w:szCs w:val="28"/>
        </w:rPr>
        <w:t xml:space="preserve"> или индивидуального предпринимателя</w:t>
      </w:r>
      <w:r w:rsidRPr="00FA0BC7">
        <w:rPr>
          <w:i/>
          <w:sz w:val="28"/>
          <w:szCs w:val="28"/>
        </w:rPr>
        <w:t>)</w:t>
      </w:r>
    </w:p>
    <w:p w14:paraId="3B9B9782" w14:textId="77777777" w:rsidR="00D77A55" w:rsidRDefault="00D77A55" w:rsidP="00D77A55">
      <w:pPr>
        <w:tabs>
          <w:tab w:val="left" w:pos="9923"/>
        </w:tabs>
        <w:ind w:left="2552" w:right="282" w:firstLine="0"/>
        <w:jc w:val="left"/>
        <w:rPr>
          <w:i/>
          <w:sz w:val="28"/>
          <w:szCs w:val="28"/>
        </w:rPr>
      </w:pPr>
    </w:p>
    <w:p w14:paraId="5B103A7B" w14:textId="77777777" w:rsidR="00D77A55" w:rsidRPr="00E67E35" w:rsidRDefault="00D77A55" w:rsidP="00D77A55">
      <w:pPr>
        <w:pStyle w:val="ConsPlusNormal"/>
        <w:ind w:left="2552"/>
        <w:rPr>
          <w:rFonts w:ascii="Times New Roman" w:hAnsi="Times New Roman" w:cs="Times New Roman"/>
          <w:sz w:val="28"/>
          <w:szCs w:val="28"/>
        </w:rPr>
      </w:pPr>
      <w:r w:rsidRPr="00E67E35">
        <w:rPr>
          <w:rFonts w:ascii="Times New Roman" w:hAnsi="Times New Roman" w:cs="Times New Roman"/>
          <w:sz w:val="28"/>
          <w:szCs w:val="28"/>
        </w:rPr>
        <w:t>Телефон заявителя: ________________________________</w:t>
      </w:r>
    </w:p>
    <w:p w14:paraId="18A05BE0" w14:textId="77777777" w:rsidR="00D77A55" w:rsidRPr="00E67E35" w:rsidRDefault="00D77A55" w:rsidP="00D77A55">
      <w:pPr>
        <w:pStyle w:val="ConsPlusNormal"/>
        <w:ind w:left="2552"/>
        <w:rPr>
          <w:rFonts w:ascii="Times New Roman" w:hAnsi="Times New Roman" w:cs="Times New Roman"/>
          <w:sz w:val="28"/>
          <w:szCs w:val="28"/>
        </w:rPr>
      </w:pPr>
      <w:r w:rsidRPr="00E67E35">
        <w:rPr>
          <w:rFonts w:ascii="Times New Roman" w:hAnsi="Times New Roman" w:cs="Times New Roman"/>
          <w:sz w:val="28"/>
          <w:szCs w:val="28"/>
        </w:rPr>
        <w:t>Электронный адрес: _______________________________</w:t>
      </w:r>
    </w:p>
    <w:p w14:paraId="5AF15606" w14:textId="77777777" w:rsidR="00D77A55" w:rsidRDefault="00D77A55" w:rsidP="00D77A55">
      <w:pPr>
        <w:pStyle w:val="ConsPlusNormal"/>
        <w:ind w:left="2552"/>
        <w:rPr>
          <w:rFonts w:ascii="Times New Roman" w:hAnsi="Times New Roman" w:cs="Times New Roman"/>
          <w:sz w:val="28"/>
          <w:szCs w:val="28"/>
        </w:rPr>
      </w:pPr>
      <w:r w:rsidRPr="00E67E35">
        <w:rPr>
          <w:rFonts w:ascii="Times New Roman" w:hAnsi="Times New Roman" w:cs="Times New Roman"/>
          <w:sz w:val="28"/>
          <w:szCs w:val="28"/>
        </w:rPr>
        <w:t>Ф.И.</w:t>
      </w:r>
      <w:proofErr w:type="gramStart"/>
      <w:r w:rsidRPr="00E67E35">
        <w:rPr>
          <w:rFonts w:ascii="Times New Roman" w:hAnsi="Times New Roman" w:cs="Times New Roman"/>
          <w:sz w:val="28"/>
          <w:szCs w:val="28"/>
        </w:rPr>
        <w:t>О</w:t>
      </w:r>
      <w:proofErr w:type="gramEnd"/>
      <w:r w:rsidRPr="00E67E35">
        <w:rPr>
          <w:rFonts w:ascii="Times New Roman" w:hAnsi="Times New Roman" w:cs="Times New Roman"/>
          <w:sz w:val="28"/>
          <w:szCs w:val="28"/>
        </w:rPr>
        <w:t xml:space="preserve"> уполномоченного представителя заявителя:</w:t>
      </w:r>
    </w:p>
    <w:p w14:paraId="777E001D" w14:textId="77777777" w:rsidR="00D77A55" w:rsidRDefault="00D77A55" w:rsidP="00D77A55">
      <w:pPr>
        <w:pStyle w:val="ConsPlusNormal"/>
        <w:ind w:left="255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</w:t>
      </w:r>
    </w:p>
    <w:p w14:paraId="37D753DE" w14:textId="77777777" w:rsidR="00D77A55" w:rsidRPr="00E67E35" w:rsidRDefault="00D77A55" w:rsidP="00D77A55">
      <w:pPr>
        <w:pStyle w:val="ConsPlusNormal"/>
        <w:ind w:left="2552"/>
        <w:rPr>
          <w:rFonts w:ascii="Times New Roman" w:hAnsi="Times New Roman" w:cs="Times New Roman"/>
          <w:sz w:val="28"/>
          <w:szCs w:val="28"/>
        </w:rPr>
      </w:pPr>
      <w:r w:rsidRPr="00730D54">
        <w:rPr>
          <w:rFonts w:ascii="Times New Roman" w:hAnsi="Times New Roman" w:cs="Times New Roman"/>
          <w:sz w:val="28"/>
          <w:szCs w:val="28"/>
        </w:rPr>
        <w:t>документ, удостоверяющий личность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67E35">
        <w:rPr>
          <w:rFonts w:ascii="Times New Roman" w:hAnsi="Times New Roman" w:cs="Times New Roman"/>
          <w:sz w:val="28"/>
          <w:szCs w:val="28"/>
        </w:rPr>
        <w:t>представителя заявителя:</w:t>
      </w:r>
    </w:p>
    <w:p w14:paraId="5AB944E3" w14:textId="77777777" w:rsidR="00D77A55" w:rsidRPr="00E67E35" w:rsidRDefault="00D77A55" w:rsidP="00D77A55">
      <w:pPr>
        <w:pStyle w:val="ConsPlusNormal"/>
        <w:ind w:left="2552"/>
        <w:rPr>
          <w:rFonts w:ascii="Times New Roman" w:hAnsi="Times New Roman" w:cs="Times New Roman"/>
          <w:sz w:val="28"/>
          <w:szCs w:val="28"/>
        </w:rPr>
      </w:pPr>
      <w:r w:rsidRPr="00E67E35">
        <w:rPr>
          <w:rFonts w:ascii="Times New Roman" w:hAnsi="Times New Roman" w:cs="Times New Roman"/>
          <w:sz w:val="28"/>
          <w:szCs w:val="28"/>
        </w:rPr>
        <w:t>_________________________________________________</w:t>
      </w:r>
    </w:p>
    <w:p w14:paraId="10949F1F" w14:textId="77777777" w:rsidR="00D77A55" w:rsidRPr="00E67E35" w:rsidRDefault="00D77A55" w:rsidP="00D77A55">
      <w:pPr>
        <w:pStyle w:val="ConsPlusNormal"/>
        <w:ind w:left="2552"/>
        <w:rPr>
          <w:rFonts w:ascii="Times New Roman" w:hAnsi="Times New Roman" w:cs="Times New Roman"/>
          <w:sz w:val="28"/>
          <w:szCs w:val="28"/>
        </w:rPr>
      </w:pPr>
      <w:r w:rsidRPr="00E67E35">
        <w:rPr>
          <w:rFonts w:ascii="Times New Roman" w:hAnsi="Times New Roman" w:cs="Times New Roman"/>
          <w:i/>
          <w:sz w:val="28"/>
          <w:szCs w:val="28"/>
        </w:rPr>
        <w:t>(серия, номер, каким органом и когда выдан)</w:t>
      </w:r>
    </w:p>
    <w:p w14:paraId="30A915E5" w14:textId="77777777" w:rsidR="00D77A55" w:rsidRPr="00E67E35" w:rsidRDefault="00D77A55" w:rsidP="00D77A55">
      <w:pPr>
        <w:tabs>
          <w:tab w:val="left" w:pos="9923"/>
        </w:tabs>
        <w:ind w:left="2552" w:right="282" w:firstLine="0"/>
        <w:jc w:val="left"/>
        <w:rPr>
          <w:rFonts w:eastAsia="Times New Roman"/>
          <w:sz w:val="28"/>
          <w:szCs w:val="28"/>
          <w:lang w:eastAsia="ru-RU"/>
        </w:rPr>
      </w:pPr>
      <w:r w:rsidRPr="00E67E35">
        <w:rPr>
          <w:rFonts w:eastAsia="Times New Roman"/>
          <w:sz w:val="28"/>
          <w:szCs w:val="28"/>
          <w:lang w:eastAsia="ru-RU"/>
        </w:rPr>
        <w:t xml:space="preserve"> </w:t>
      </w:r>
    </w:p>
    <w:p w14:paraId="61B9BD6B" w14:textId="77777777" w:rsidR="00D77A55" w:rsidRPr="00E67E35" w:rsidRDefault="00D77A55" w:rsidP="00D77A55">
      <w:pPr>
        <w:pStyle w:val="ConsPlusNormal"/>
        <w:ind w:left="2552"/>
        <w:rPr>
          <w:rFonts w:ascii="Times New Roman" w:hAnsi="Times New Roman" w:cs="Times New Roman"/>
          <w:sz w:val="28"/>
          <w:szCs w:val="28"/>
        </w:rPr>
      </w:pPr>
      <w:r w:rsidRPr="00E67E35">
        <w:rPr>
          <w:rFonts w:ascii="Times New Roman" w:hAnsi="Times New Roman" w:cs="Times New Roman"/>
          <w:sz w:val="28"/>
          <w:szCs w:val="28"/>
        </w:rPr>
        <w:t>Документ, подтверждающий пол</w:t>
      </w:r>
      <w:r>
        <w:rPr>
          <w:rFonts w:ascii="Times New Roman" w:hAnsi="Times New Roman" w:cs="Times New Roman"/>
          <w:sz w:val="28"/>
          <w:szCs w:val="28"/>
        </w:rPr>
        <w:t>номочия представителя заявителя (при обращении представителя заявителя):</w:t>
      </w:r>
    </w:p>
    <w:p w14:paraId="2DA499CC" w14:textId="77777777" w:rsidR="00D77A55" w:rsidRPr="00E67E35" w:rsidRDefault="00D77A55" w:rsidP="00D77A55">
      <w:pPr>
        <w:pStyle w:val="ConsPlusNormal"/>
        <w:ind w:left="2552"/>
        <w:rPr>
          <w:rFonts w:ascii="Times New Roman" w:hAnsi="Times New Roman" w:cs="Times New Roman"/>
          <w:sz w:val="28"/>
          <w:szCs w:val="28"/>
        </w:rPr>
      </w:pPr>
      <w:r w:rsidRPr="00E67E35">
        <w:rPr>
          <w:rFonts w:ascii="Times New Roman" w:hAnsi="Times New Roman" w:cs="Times New Roman"/>
          <w:sz w:val="28"/>
          <w:szCs w:val="28"/>
        </w:rPr>
        <w:t>_________________________________________________</w:t>
      </w:r>
    </w:p>
    <w:p w14:paraId="1EACFE7A" w14:textId="77777777" w:rsidR="00D77A55" w:rsidRPr="00E67E35" w:rsidRDefault="00D77A55" w:rsidP="00D77A55">
      <w:pPr>
        <w:tabs>
          <w:tab w:val="left" w:pos="9923"/>
        </w:tabs>
        <w:ind w:left="2552" w:right="-1" w:firstLine="0"/>
        <w:jc w:val="left"/>
        <w:rPr>
          <w:rFonts w:eastAsia="Times New Roman"/>
          <w:sz w:val="28"/>
          <w:szCs w:val="28"/>
          <w:lang w:eastAsia="ru-RU"/>
        </w:rPr>
      </w:pPr>
      <w:r w:rsidRPr="00E67E35">
        <w:rPr>
          <w:i/>
          <w:sz w:val="28"/>
          <w:szCs w:val="28"/>
        </w:rPr>
        <w:t>(наименование и реквизиты документа)</w:t>
      </w:r>
    </w:p>
    <w:p w14:paraId="6DAB6037" w14:textId="77777777" w:rsidR="00D77A55" w:rsidRDefault="00D77A55" w:rsidP="00D77A55">
      <w:pPr>
        <w:pStyle w:val="ConsPlusNormal"/>
        <w:tabs>
          <w:tab w:val="left" w:pos="9923"/>
        </w:tabs>
        <w:ind w:left="2835"/>
        <w:rPr>
          <w:rFonts w:ascii="Times New Roman" w:hAnsi="Times New Roman" w:cs="Times New Roman"/>
          <w:sz w:val="28"/>
          <w:szCs w:val="28"/>
        </w:rPr>
      </w:pPr>
    </w:p>
    <w:p w14:paraId="62970C46" w14:textId="77777777" w:rsidR="00D77A55" w:rsidRDefault="00D77A55" w:rsidP="00D77A55">
      <w:pPr>
        <w:pStyle w:val="ConsPlusNormal"/>
        <w:tabs>
          <w:tab w:val="left" w:pos="9923"/>
        </w:tabs>
        <w:ind w:left="2835"/>
        <w:rPr>
          <w:rFonts w:ascii="Times New Roman" w:hAnsi="Times New Roman" w:cs="Times New Roman"/>
          <w:sz w:val="28"/>
          <w:szCs w:val="28"/>
        </w:rPr>
      </w:pPr>
    </w:p>
    <w:p w14:paraId="57BEC1A7" w14:textId="77777777" w:rsidR="00D77A55" w:rsidRDefault="00D77A55" w:rsidP="00D77A55">
      <w:pPr>
        <w:pStyle w:val="ConsPlusNormal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>ЗАЯВЛЕНИЕ</w:t>
      </w:r>
    </w:p>
    <w:p w14:paraId="4C1816E8" w14:textId="77777777" w:rsidR="00D77A55" w:rsidRPr="00EF71AC" w:rsidRDefault="00D77A55" w:rsidP="00D77A55">
      <w:pPr>
        <w:autoSpaceDE w:val="0"/>
        <w:autoSpaceDN w:val="0"/>
        <w:adjustRightInd w:val="0"/>
        <w:jc w:val="center"/>
        <w:rPr>
          <w:b/>
          <w:bCs/>
          <w:sz w:val="28"/>
          <w:szCs w:val="28"/>
          <w:lang w:eastAsia="ru-RU"/>
        </w:rPr>
      </w:pPr>
      <w:r w:rsidRPr="00EF71AC">
        <w:rPr>
          <w:b/>
          <w:bCs/>
          <w:sz w:val="28"/>
          <w:szCs w:val="28"/>
          <w:lang w:eastAsia="ru-RU"/>
        </w:rPr>
        <w:t>об исправлении допущенных опечаток и</w:t>
      </w:r>
      <w:r>
        <w:rPr>
          <w:b/>
          <w:bCs/>
          <w:sz w:val="28"/>
          <w:szCs w:val="28"/>
          <w:lang w:eastAsia="ru-RU"/>
        </w:rPr>
        <w:t>ли</w:t>
      </w:r>
      <w:r w:rsidRPr="00EF71AC">
        <w:rPr>
          <w:b/>
          <w:bCs/>
          <w:sz w:val="28"/>
          <w:szCs w:val="28"/>
          <w:lang w:eastAsia="ru-RU"/>
        </w:rPr>
        <w:t xml:space="preserve"> ошибок в документах,</w:t>
      </w:r>
    </w:p>
    <w:p w14:paraId="5333AA0E" w14:textId="77777777" w:rsidR="00D77A55" w:rsidRPr="00EF71AC" w:rsidRDefault="00D77A55" w:rsidP="00D77A55">
      <w:pPr>
        <w:autoSpaceDE w:val="0"/>
        <w:autoSpaceDN w:val="0"/>
        <w:adjustRightInd w:val="0"/>
        <w:jc w:val="center"/>
        <w:rPr>
          <w:b/>
          <w:bCs/>
          <w:sz w:val="28"/>
          <w:szCs w:val="28"/>
          <w:lang w:eastAsia="ru-RU"/>
        </w:rPr>
      </w:pPr>
      <w:proofErr w:type="gramStart"/>
      <w:r w:rsidRPr="00EF71AC">
        <w:rPr>
          <w:b/>
          <w:bCs/>
          <w:sz w:val="28"/>
          <w:szCs w:val="28"/>
          <w:lang w:eastAsia="ru-RU"/>
        </w:rPr>
        <w:t>выданных</w:t>
      </w:r>
      <w:proofErr w:type="gramEnd"/>
      <w:r w:rsidRPr="00EF71AC">
        <w:rPr>
          <w:b/>
          <w:bCs/>
          <w:sz w:val="28"/>
          <w:szCs w:val="28"/>
          <w:lang w:eastAsia="ru-RU"/>
        </w:rPr>
        <w:t xml:space="preserve"> по результатам предоставления</w:t>
      </w:r>
    </w:p>
    <w:p w14:paraId="000FCAE2" w14:textId="77777777" w:rsidR="00D77A55" w:rsidRPr="00EF71AC" w:rsidRDefault="00D77A55" w:rsidP="00D77A55">
      <w:pPr>
        <w:autoSpaceDE w:val="0"/>
        <w:autoSpaceDN w:val="0"/>
        <w:adjustRightInd w:val="0"/>
        <w:jc w:val="center"/>
        <w:rPr>
          <w:bCs/>
          <w:sz w:val="28"/>
          <w:szCs w:val="28"/>
          <w:lang w:eastAsia="ru-RU"/>
        </w:rPr>
      </w:pPr>
      <w:r>
        <w:rPr>
          <w:b/>
          <w:bCs/>
          <w:sz w:val="28"/>
          <w:szCs w:val="28"/>
          <w:lang w:eastAsia="ru-RU"/>
        </w:rPr>
        <w:t xml:space="preserve">муниципальной </w:t>
      </w:r>
      <w:r w:rsidRPr="00EF71AC">
        <w:rPr>
          <w:b/>
          <w:bCs/>
          <w:sz w:val="28"/>
          <w:szCs w:val="28"/>
          <w:lang w:eastAsia="ru-RU"/>
        </w:rPr>
        <w:t>услуги</w:t>
      </w:r>
    </w:p>
    <w:p w14:paraId="78E6F3E0" w14:textId="77777777" w:rsidR="00D77A55" w:rsidRPr="00256BC4" w:rsidRDefault="00D77A55" w:rsidP="00D77A55">
      <w:pPr>
        <w:pStyle w:val="ConsPlusNormal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14:paraId="4F26C5EC" w14:textId="77777777" w:rsidR="00D77A55" w:rsidRPr="00256BC4" w:rsidRDefault="00D77A55" w:rsidP="00D77A55">
      <w:pPr>
        <w:pStyle w:val="ConsPlusNormal"/>
        <w:ind w:firstLine="501"/>
        <w:jc w:val="both"/>
        <w:rPr>
          <w:rFonts w:ascii="Times New Roman" w:hAnsi="Times New Roman" w:cs="Times New Roman"/>
          <w:sz w:val="28"/>
          <w:szCs w:val="28"/>
        </w:rPr>
      </w:pPr>
      <w:r w:rsidRPr="00256BC4">
        <w:rPr>
          <w:rFonts w:ascii="Times New Roman" w:hAnsi="Times New Roman" w:cs="Times New Roman"/>
          <w:sz w:val="28"/>
          <w:szCs w:val="28"/>
        </w:rPr>
        <w:t>Прошу исправить следующие допущенные опечатки (ошибки) в письменных разъяснениях по вопросу применения муниципальных нормативных правовых актов о местных налогах и сборах от «___» __________ 20___ г. № _______________, выданных _______________________________.</w:t>
      </w:r>
    </w:p>
    <w:p w14:paraId="1D83C56E" w14:textId="77777777" w:rsidR="00D77A55" w:rsidRPr="00256BC4" w:rsidRDefault="00D77A55" w:rsidP="00D77A55">
      <w:pPr>
        <w:pStyle w:val="ConsPlusNormal"/>
        <w:jc w:val="both"/>
        <w:rPr>
          <w:rFonts w:ascii="Times New Roman" w:hAnsi="Times New Roman" w:cs="Times New Roman"/>
          <w:i/>
          <w:sz w:val="28"/>
          <w:szCs w:val="28"/>
        </w:rPr>
      </w:pPr>
      <w:r w:rsidRPr="00256BC4">
        <w:rPr>
          <w:rFonts w:ascii="Times New Roman" w:hAnsi="Times New Roman" w:cs="Times New Roman"/>
          <w:i/>
          <w:sz w:val="28"/>
          <w:szCs w:val="28"/>
        </w:rPr>
        <w:t>(наименование органа местного самоуправления муниципального образования, выдавшего письменные разъяснения)</w:t>
      </w:r>
    </w:p>
    <w:tbl>
      <w:tblPr>
        <w:tblW w:w="1020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63"/>
        <w:gridCol w:w="2876"/>
        <w:gridCol w:w="3402"/>
        <w:gridCol w:w="3260"/>
      </w:tblGrid>
      <w:tr w:rsidR="00D77A55" w:rsidRPr="00A422A7" w14:paraId="47A0881D" w14:textId="77777777" w:rsidTr="00DF09FD">
        <w:trPr>
          <w:jc w:val="center"/>
        </w:trPr>
        <w:tc>
          <w:tcPr>
            <w:tcW w:w="663" w:type="dxa"/>
          </w:tcPr>
          <w:p w14:paraId="6339C681" w14:textId="77777777" w:rsidR="00D77A55" w:rsidRPr="00A422A7" w:rsidRDefault="00D77A55" w:rsidP="00AD689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22A7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14:paraId="3A812FE2" w14:textId="77777777" w:rsidR="00D77A55" w:rsidRPr="00A422A7" w:rsidRDefault="00D77A55" w:rsidP="00AD689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76" w:type="dxa"/>
          </w:tcPr>
          <w:p w14:paraId="0916D5F5" w14:textId="77777777" w:rsidR="00D77A55" w:rsidRPr="00A422A7" w:rsidRDefault="00D77A55" w:rsidP="00AD6893">
            <w:pPr>
              <w:autoSpaceDE w:val="0"/>
              <w:autoSpaceDN w:val="0"/>
              <w:adjustRightInd w:val="0"/>
              <w:ind w:firstLine="0"/>
              <w:jc w:val="center"/>
              <w:rPr>
                <w:bCs/>
                <w:szCs w:val="24"/>
                <w:lang w:eastAsia="ru-RU"/>
              </w:rPr>
            </w:pPr>
            <w:r w:rsidRPr="00A422A7">
              <w:rPr>
                <w:bCs/>
                <w:szCs w:val="24"/>
                <w:lang w:eastAsia="ru-RU"/>
              </w:rPr>
              <w:t xml:space="preserve">Данные (сведения), указанные в результате </w:t>
            </w:r>
            <w:r w:rsidRPr="00A422A7">
              <w:rPr>
                <w:bCs/>
                <w:szCs w:val="24"/>
                <w:lang w:eastAsia="ru-RU"/>
              </w:rPr>
              <w:lastRenderedPageBreak/>
              <w:t>предоставления муниципальной услуги</w:t>
            </w:r>
          </w:p>
        </w:tc>
        <w:tc>
          <w:tcPr>
            <w:tcW w:w="3402" w:type="dxa"/>
          </w:tcPr>
          <w:p w14:paraId="4C1ADE36" w14:textId="77777777" w:rsidR="00D77A55" w:rsidRPr="00A422A7" w:rsidRDefault="00D77A55" w:rsidP="00AD6893">
            <w:pPr>
              <w:autoSpaceDE w:val="0"/>
              <w:autoSpaceDN w:val="0"/>
              <w:adjustRightInd w:val="0"/>
              <w:ind w:firstLine="0"/>
              <w:jc w:val="center"/>
              <w:rPr>
                <w:bCs/>
                <w:szCs w:val="24"/>
                <w:lang w:eastAsia="ru-RU"/>
              </w:rPr>
            </w:pPr>
            <w:r w:rsidRPr="00A422A7">
              <w:rPr>
                <w:bCs/>
                <w:szCs w:val="24"/>
                <w:lang w:eastAsia="ru-RU"/>
              </w:rPr>
              <w:lastRenderedPageBreak/>
              <w:t xml:space="preserve">Данные (сведения), которые необходимо указать в </w:t>
            </w:r>
            <w:r w:rsidRPr="00A422A7">
              <w:rPr>
                <w:bCs/>
                <w:szCs w:val="24"/>
                <w:lang w:eastAsia="ru-RU"/>
              </w:rPr>
              <w:lastRenderedPageBreak/>
              <w:t>результате предоставления муниципальной услуги</w:t>
            </w:r>
          </w:p>
        </w:tc>
        <w:tc>
          <w:tcPr>
            <w:tcW w:w="3260" w:type="dxa"/>
          </w:tcPr>
          <w:p w14:paraId="3DCB9F06" w14:textId="77777777" w:rsidR="00D77A55" w:rsidRPr="00A422A7" w:rsidRDefault="00D77A55" w:rsidP="00AD689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22A7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lastRenderedPageBreak/>
              <w:t>Обоснование с указанием реквизит</w:t>
            </w:r>
            <w:proofErr w:type="gramStart"/>
            <w:r w:rsidRPr="00A422A7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а(</w:t>
            </w:r>
            <w:proofErr w:type="spellStart"/>
            <w:proofErr w:type="gramEnd"/>
            <w:r w:rsidRPr="00A422A7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ов</w:t>
            </w:r>
            <w:proofErr w:type="spellEnd"/>
            <w:r w:rsidRPr="00A422A7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) документа(</w:t>
            </w:r>
            <w:proofErr w:type="spellStart"/>
            <w:r w:rsidRPr="00A422A7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ов</w:t>
            </w:r>
            <w:proofErr w:type="spellEnd"/>
            <w:r w:rsidRPr="00A422A7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), </w:t>
            </w:r>
            <w:r w:rsidRPr="00A422A7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lastRenderedPageBreak/>
              <w:t>документации, на основании которых принималось решение о выдаче результата предоставления муниципальной услуги</w:t>
            </w:r>
          </w:p>
        </w:tc>
      </w:tr>
      <w:tr w:rsidR="00D77A55" w:rsidRPr="0024265B" w14:paraId="09031C2A" w14:textId="77777777" w:rsidTr="00DF09FD">
        <w:trPr>
          <w:jc w:val="center"/>
        </w:trPr>
        <w:tc>
          <w:tcPr>
            <w:tcW w:w="663" w:type="dxa"/>
          </w:tcPr>
          <w:p w14:paraId="74929FB1" w14:textId="77777777" w:rsidR="00D77A55" w:rsidRPr="0024265B" w:rsidRDefault="00D77A55" w:rsidP="00AD689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2876" w:type="dxa"/>
          </w:tcPr>
          <w:p w14:paraId="38053D5E" w14:textId="77777777" w:rsidR="00D77A55" w:rsidRPr="0024265B" w:rsidRDefault="00D77A55" w:rsidP="00AD689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14:paraId="3C100090" w14:textId="77777777" w:rsidR="00D77A55" w:rsidRPr="0024265B" w:rsidRDefault="00D77A55" w:rsidP="00AD689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14:paraId="4CF25DBE" w14:textId="77777777" w:rsidR="00D77A55" w:rsidRPr="0024265B" w:rsidRDefault="00D77A55" w:rsidP="00AD689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575C3E70" w14:textId="77777777" w:rsidR="00D77A55" w:rsidRDefault="00D77A55" w:rsidP="00D77A55">
      <w:pPr>
        <w:pStyle w:val="ConsPlusNormal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14:paraId="08D43DF6" w14:textId="77777777" w:rsidR="00D77A55" w:rsidRPr="0091014A" w:rsidRDefault="00D77A55" w:rsidP="00D77A5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91014A">
        <w:rPr>
          <w:rFonts w:ascii="Times New Roman" w:hAnsi="Times New Roman" w:cs="Times New Roman"/>
          <w:sz w:val="28"/>
          <w:szCs w:val="28"/>
        </w:rPr>
        <w:t>и выдать письменные разъяснения по вопросу применения муниципальных нормативных правовых актов о местных налогах и сборах с указанием верных данных.</w:t>
      </w:r>
    </w:p>
    <w:p w14:paraId="5159AFBA" w14:textId="77777777" w:rsidR="00D77A55" w:rsidRPr="0091014A" w:rsidRDefault="00D77A55" w:rsidP="00D77A55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1014A">
        <w:rPr>
          <w:rFonts w:ascii="Times New Roman" w:hAnsi="Times New Roman" w:cs="Times New Roman"/>
          <w:sz w:val="28"/>
          <w:szCs w:val="28"/>
        </w:rPr>
        <w:t>К заявлению прилагаются следующие документы (в том числе документы, подтверждающие наличие допущенных опечаток или ошибок):</w:t>
      </w:r>
    </w:p>
    <w:p w14:paraId="78B75699" w14:textId="77777777" w:rsidR="00D77A55" w:rsidRPr="0091014A" w:rsidRDefault="00D77A55" w:rsidP="00D77A5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91014A">
        <w:rPr>
          <w:rFonts w:ascii="Times New Roman" w:hAnsi="Times New Roman" w:cs="Times New Roman"/>
          <w:sz w:val="28"/>
          <w:szCs w:val="28"/>
        </w:rPr>
        <w:t>________________________________________________________________________</w:t>
      </w:r>
    </w:p>
    <w:p w14:paraId="2C82183B" w14:textId="77777777" w:rsidR="00D77A55" w:rsidRDefault="00D77A55" w:rsidP="00D77A55">
      <w:pPr>
        <w:spacing w:after="160" w:line="259" w:lineRule="auto"/>
        <w:ind w:firstLine="0"/>
        <w:jc w:val="left"/>
        <w:rPr>
          <w:sz w:val="28"/>
          <w:szCs w:val="28"/>
        </w:rPr>
      </w:pPr>
    </w:p>
    <w:p w14:paraId="15E85199" w14:textId="77777777" w:rsidR="00D77A55" w:rsidRDefault="00D77A55" w:rsidP="00D77A55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E018F">
        <w:rPr>
          <w:rFonts w:ascii="Times New Roman" w:hAnsi="Times New Roman" w:cs="Times New Roman"/>
          <w:sz w:val="28"/>
          <w:szCs w:val="28"/>
        </w:rPr>
        <w:t>Результат предоставления муниципальной услуги прошу направить (указать о</w:t>
      </w:r>
      <w:r>
        <w:rPr>
          <w:rFonts w:ascii="Times New Roman" w:hAnsi="Times New Roman" w:cs="Times New Roman"/>
          <w:sz w:val="28"/>
          <w:szCs w:val="28"/>
        </w:rPr>
        <w:t>дин из перечисленных способов):</w:t>
      </w:r>
    </w:p>
    <w:tbl>
      <w:tblPr>
        <w:tblW w:w="1021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274"/>
        <w:gridCol w:w="942"/>
      </w:tblGrid>
      <w:tr w:rsidR="00D77A55" w:rsidRPr="0090020F" w14:paraId="5074F9E4" w14:textId="77777777" w:rsidTr="00DC46C4">
        <w:trPr>
          <w:jc w:val="center"/>
        </w:trPr>
        <w:tc>
          <w:tcPr>
            <w:tcW w:w="8364" w:type="dxa"/>
          </w:tcPr>
          <w:p w14:paraId="0C8F1CF9" w14:textId="77777777" w:rsidR="00D77A55" w:rsidRPr="0090020F" w:rsidRDefault="00D77A55" w:rsidP="00AD689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0020F">
              <w:rPr>
                <w:rFonts w:ascii="Times New Roman" w:hAnsi="Times New Roman" w:cs="Times New Roman"/>
                <w:sz w:val="28"/>
                <w:szCs w:val="28"/>
              </w:rPr>
              <w:t>Направить на электронную почту</w:t>
            </w:r>
          </w:p>
        </w:tc>
        <w:tc>
          <w:tcPr>
            <w:tcW w:w="850" w:type="dxa"/>
          </w:tcPr>
          <w:p w14:paraId="69572D62" w14:textId="77777777" w:rsidR="00D77A55" w:rsidRPr="0090020F" w:rsidRDefault="00D77A55" w:rsidP="00AD689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77A55" w:rsidRPr="0090020F" w14:paraId="30CEFF46" w14:textId="77777777" w:rsidTr="00DC46C4">
        <w:trPr>
          <w:jc w:val="center"/>
        </w:trPr>
        <w:tc>
          <w:tcPr>
            <w:tcW w:w="8364" w:type="dxa"/>
          </w:tcPr>
          <w:p w14:paraId="32A3923F" w14:textId="77777777" w:rsidR="00D77A55" w:rsidRPr="0090020F" w:rsidRDefault="00D77A55" w:rsidP="00AD689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0020F">
              <w:rPr>
                <w:rFonts w:ascii="Times New Roman" w:hAnsi="Times New Roman" w:cs="Times New Roman"/>
                <w:sz w:val="28"/>
                <w:szCs w:val="28"/>
              </w:rPr>
              <w:t>Выдать на бумажном носителе при личном обращении в уполномоченный орган</w:t>
            </w:r>
          </w:p>
        </w:tc>
        <w:tc>
          <w:tcPr>
            <w:tcW w:w="850" w:type="dxa"/>
          </w:tcPr>
          <w:p w14:paraId="482E3C60" w14:textId="77777777" w:rsidR="00D77A55" w:rsidRPr="0090020F" w:rsidRDefault="00D77A55" w:rsidP="00AD689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77A55" w:rsidRPr="0090020F" w14:paraId="2C4CE5A1" w14:textId="77777777" w:rsidTr="00DC46C4">
        <w:trPr>
          <w:jc w:val="center"/>
        </w:trPr>
        <w:tc>
          <w:tcPr>
            <w:tcW w:w="8364" w:type="dxa"/>
          </w:tcPr>
          <w:p w14:paraId="1023F673" w14:textId="77777777" w:rsidR="00D77A55" w:rsidRPr="0090020F" w:rsidRDefault="00D77A55" w:rsidP="00AD689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0020F">
              <w:rPr>
                <w:rFonts w:ascii="Times New Roman" w:hAnsi="Times New Roman" w:cs="Times New Roman"/>
                <w:sz w:val="28"/>
                <w:szCs w:val="28"/>
              </w:rPr>
              <w:t>Направить почтовым отправлением по адресу</w:t>
            </w:r>
          </w:p>
        </w:tc>
        <w:tc>
          <w:tcPr>
            <w:tcW w:w="850" w:type="dxa"/>
          </w:tcPr>
          <w:p w14:paraId="4EB26155" w14:textId="77777777" w:rsidR="00D77A55" w:rsidRPr="0090020F" w:rsidRDefault="00D77A55" w:rsidP="00AD689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1D120C9C" w14:textId="77777777" w:rsidR="00D77A55" w:rsidRDefault="00D77A55" w:rsidP="00D77A55">
      <w:pPr>
        <w:autoSpaceDE w:val="0"/>
        <w:autoSpaceDN w:val="0"/>
        <w:adjustRightInd w:val="0"/>
        <w:rPr>
          <w:sz w:val="28"/>
          <w:szCs w:val="28"/>
          <w:lang w:eastAsia="ru-RU"/>
        </w:rPr>
      </w:pPr>
    </w:p>
    <w:p w14:paraId="587A7C36" w14:textId="77777777" w:rsidR="00D77A55" w:rsidRDefault="00D77A55" w:rsidP="00D77A55">
      <w:pPr>
        <w:autoSpaceDE w:val="0"/>
        <w:autoSpaceDN w:val="0"/>
        <w:adjustRightInd w:val="0"/>
        <w:ind w:firstLine="567"/>
        <w:rPr>
          <w:sz w:val="28"/>
          <w:szCs w:val="28"/>
          <w:lang w:eastAsia="ru-RU"/>
        </w:rPr>
      </w:pPr>
      <w:r w:rsidRPr="0090020F">
        <w:rPr>
          <w:sz w:val="28"/>
          <w:szCs w:val="28"/>
          <w:lang w:eastAsia="ru-RU"/>
        </w:rPr>
        <w:t xml:space="preserve">Решение об отказе в приеме документов, необходимых для предоставления </w:t>
      </w:r>
      <w:r>
        <w:rPr>
          <w:sz w:val="28"/>
          <w:szCs w:val="28"/>
          <w:lang w:eastAsia="ru-RU"/>
        </w:rPr>
        <w:t xml:space="preserve">муниципальной </w:t>
      </w:r>
      <w:r w:rsidRPr="0090020F">
        <w:rPr>
          <w:sz w:val="28"/>
          <w:szCs w:val="28"/>
          <w:lang w:eastAsia="ru-RU"/>
        </w:rPr>
        <w:t>услуги прошу направить (нужное отметить):</w:t>
      </w:r>
    </w:p>
    <w:p w14:paraId="6DFBFEA7" w14:textId="77777777" w:rsidR="00D77A55" w:rsidRPr="0090020F" w:rsidRDefault="00D77A55" w:rsidP="00D77A55">
      <w:pPr>
        <w:autoSpaceDE w:val="0"/>
        <w:autoSpaceDN w:val="0"/>
        <w:adjustRightInd w:val="0"/>
        <w:rPr>
          <w:sz w:val="28"/>
          <w:szCs w:val="28"/>
          <w:lang w:eastAsia="ru-RU"/>
        </w:rPr>
      </w:pPr>
    </w:p>
    <w:tbl>
      <w:tblPr>
        <w:tblW w:w="1021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274"/>
        <w:gridCol w:w="942"/>
      </w:tblGrid>
      <w:tr w:rsidR="00D77A55" w:rsidRPr="0090020F" w14:paraId="725659F1" w14:textId="77777777" w:rsidTr="00DC46C4">
        <w:trPr>
          <w:jc w:val="center"/>
        </w:trPr>
        <w:tc>
          <w:tcPr>
            <w:tcW w:w="8364" w:type="dxa"/>
          </w:tcPr>
          <w:p w14:paraId="7765411A" w14:textId="77777777" w:rsidR="00D77A55" w:rsidRPr="0090020F" w:rsidRDefault="00D77A55" w:rsidP="00AD689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0020F">
              <w:rPr>
                <w:rFonts w:ascii="Times New Roman" w:hAnsi="Times New Roman" w:cs="Times New Roman"/>
                <w:sz w:val="28"/>
                <w:szCs w:val="28"/>
              </w:rPr>
              <w:t>Направить на электронную почту</w:t>
            </w:r>
          </w:p>
        </w:tc>
        <w:tc>
          <w:tcPr>
            <w:tcW w:w="850" w:type="dxa"/>
          </w:tcPr>
          <w:p w14:paraId="027F8D24" w14:textId="77777777" w:rsidR="00D77A55" w:rsidRPr="0090020F" w:rsidRDefault="00D77A55" w:rsidP="00AD689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77A55" w:rsidRPr="0090020F" w14:paraId="56763253" w14:textId="77777777" w:rsidTr="00DC46C4">
        <w:trPr>
          <w:jc w:val="center"/>
        </w:trPr>
        <w:tc>
          <w:tcPr>
            <w:tcW w:w="8364" w:type="dxa"/>
          </w:tcPr>
          <w:p w14:paraId="75C577C6" w14:textId="77777777" w:rsidR="00D77A55" w:rsidRPr="0090020F" w:rsidRDefault="00D77A55" w:rsidP="00AD689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0020F">
              <w:rPr>
                <w:rFonts w:ascii="Times New Roman" w:hAnsi="Times New Roman" w:cs="Times New Roman"/>
                <w:sz w:val="28"/>
                <w:szCs w:val="28"/>
              </w:rPr>
              <w:t>Выдать на бумажном носителе при личном обращении в уполномоченный орган</w:t>
            </w:r>
          </w:p>
        </w:tc>
        <w:tc>
          <w:tcPr>
            <w:tcW w:w="850" w:type="dxa"/>
          </w:tcPr>
          <w:p w14:paraId="3390D633" w14:textId="77777777" w:rsidR="00D77A55" w:rsidRPr="0090020F" w:rsidRDefault="00D77A55" w:rsidP="00AD689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77A55" w:rsidRPr="0090020F" w14:paraId="552DDE44" w14:textId="77777777" w:rsidTr="00DC46C4">
        <w:trPr>
          <w:jc w:val="center"/>
        </w:trPr>
        <w:tc>
          <w:tcPr>
            <w:tcW w:w="8364" w:type="dxa"/>
          </w:tcPr>
          <w:p w14:paraId="0F758527" w14:textId="77777777" w:rsidR="00D77A55" w:rsidRPr="0090020F" w:rsidRDefault="00D77A55" w:rsidP="00AD689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0020F">
              <w:rPr>
                <w:rFonts w:ascii="Times New Roman" w:hAnsi="Times New Roman" w:cs="Times New Roman"/>
                <w:sz w:val="28"/>
                <w:szCs w:val="28"/>
              </w:rPr>
              <w:t>Направить почтовым отправлением по адресу</w:t>
            </w:r>
          </w:p>
        </w:tc>
        <w:tc>
          <w:tcPr>
            <w:tcW w:w="850" w:type="dxa"/>
          </w:tcPr>
          <w:p w14:paraId="2A81EB55" w14:textId="77777777" w:rsidR="00D77A55" w:rsidRPr="0090020F" w:rsidRDefault="00D77A55" w:rsidP="00AD689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5BB4ADFE" w14:textId="77777777" w:rsidR="00D77A55" w:rsidRDefault="00D77A55" w:rsidP="00D77A55">
      <w:pPr>
        <w:pStyle w:val="ConsPlusNormal"/>
        <w:rPr>
          <w:rFonts w:ascii="Times New Roman" w:hAnsi="Times New Roman" w:cs="Times New Roman"/>
          <w:color w:val="FF0000"/>
          <w:sz w:val="24"/>
          <w:szCs w:val="24"/>
        </w:rPr>
      </w:pPr>
    </w:p>
    <w:p w14:paraId="3D83DA91" w14:textId="77777777" w:rsidR="00D77A55" w:rsidRPr="00320E35" w:rsidRDefault="00D77A55" w:rsidP="00D77A55">
      <w:pPr>
        <w:jc w:val="right"/>
        <w:rPr>
          <w:szCs w:val="24"/>
        </w:rPr>
      </w:pPr>
    </w:p>
    <w:p w14:paraId="0664B8BB" w14:textId="77777777" w:rsidR="00D77A55" w:rsidRPr="006F1503" w:rsidRDefault="00D77A55" w:rsidP="00DC46C4">
      <w:pPr>
        <w:widowControl w:val="0"/>
        <w:autoSpaceDE w:val="0"/>
        <w:autoSpaceDN w:val="0"/>
        <w:ind w:firstLine="0"/>
        <w:rPr>
          <w:rFonts w:eastAsia="Times New Roman"/>
          <w:sz w:val="28"/>
          <w:szCs w:val="28"/>
          <w:lang w:eastAsia="ru-RU"/>
        </w:rPr>
      </w:pPr>
      <w:r>
        <w:rPr>
          <w:rFonts w:eastAsia="Times New Roman"/>
          <w:sz w:val="28"/>
          <w:szCs w:val="28"/>
          <w:lang w:eastAsia="ru-RU"/>
        </w:rPr>
        <w:t xml:space="preserve">               </w:t>
      </w:r>
      <w:r w:rsidRPr="006F1503">
        <w:rPr>
          <w:rFonts w:eastAsia="Times New Roman"/>
          <w:sz w:val="28"/>
          <w:szCs w:val="28"/>
          <w:lang w:eastAsia="ru-RU"/>
        </w:rPr>
        <w:t xml:space="preserve">_________________ </w:t>
      </w:r>
      <w:r>
        <w:rPr>
          <w:rFonts w:eastAsia="Times New Roman"/>
          <w:sz w:val="28"/>
          <w:szCs w:val="28"/>
          <w:lang w:eastAsia="ru-RU"/>
        </w:rPr>
        <w:t xml:space="preserve">      </w:t>
      </w:r>
      <w:r w:rsidRPr="006F1503">
        <w:rPr>
          <w:rFonts w:eastAsia="Times New Roman"/>
          <w:sz w:val="28"/>
          <w:szCs w:val="28"/>
          <w:lang w:eastAsia="ru-RU"/>
        </w:rPr>
        <w:t>________________</w:t>
      </w:r>
      <w:r>
        <w:rPr>
          <w:rFonts w:eastAsia="Times New Roman"/>
          <w:sz w:val="28"/>
          <w:szCs w:val="28"/>
          <w:lang w:eastAsia="ru-RU"/>
        </w:rPr>
        <w:t xml:space="preserve">               ___________________ </w:t>
      </w:r>
    </w:p>
    <w:p w14:paraId="610F9F6B" w14:textId="77777777" w:rsidR="00D77A55" w:rsidRPr="006F1503" w:rsidRDefault="00D77A55" w:rsidP="00DC46C4">
      <w:pPr>
        <w:widowControl w:val="0"/>
        <w:autoSpaceDE w:val="0"/>
        <w:autoSpaceDN w:val="0"/>
        <w:ind w:firstLine="0"/>
        <w:rPr>
          <w:rFonts w:eastAsia="Times New Roman"/>
          <w:sz w:val="28"/>
          <w:szCs w:val="28"/>
          <w:lang w:eastAsia="ru-RU"/>
        </w:rPr>
      </w:pPr>
      <w:r>
        <w:rPr>
          <w:rFonts w:eastAsia="Times New Roman"/>
          <w:sz w:val="28"/>
          <w:szCs w:val="28"/>
          <w:lang w:eastAsia="ru-RU"/>
        </w:rPr>
        <w:t xml:space="preserve">                  </w:t>
      </w:r>
      <w:r w:rsidRPr="006F1503">
        <w:rPr>
          <w:rFonts w:eastAsia="Times New Roman"/>
          <w:sz w:val="28"/>
          <w:szCs w:val="28"/>
          <w:lang w:eastAsia="ru-RU"/>
        </w:rPr>
        <w:t xml:space="preserve">     (должность)  </w:t>
      </w:r>
      <w:r>
        <w:rPr>
          <w:rFonts w:eastAsia="Times New Roman"/>
          <w:sz w:val="28"/>
          <w:szCs w:val="28"/>
          <w:lang w:eastAsia="ru-RU"/>
        </w:rPr>
        <w:t xml:space="preserve">        </w:t>
      </w:r>
      <w:r w:rsidRPr="006F1503">
        <w:rPr>
          <w:rFonts w:eastAsia="Times New Roman"/>
          <w:sz w:val="28"/>
          <w:szCs w:val="28"/>
          <w:lang w:eastAsia="ru-RU"/>
        </w:rPr>
        <w:t xml:space="preserve">    </w:t>
      </w:r>
      <w:r>
        <w:rPr>
          <w:rFonts w:eastAsia="Times New Roman"/>
          <w:sz w:val="28"/>
          <w:szCs w:val="28"/>
          <w:lang w:eastAsia="ru-RU"/>
        </w:rPr>
        <w:t xml:space="preserve">      </w:t>
      </w:r>
      <w:r w:rsidRPr="006F1503">
        <w:rPr>
          <w:rFonts w:eastAsia="Times New Roman"/>
          <w:sz w:val="28"/>
          <w:szCs w:val="28"/>
          <w:lang w:eastAsia="ru-RU"/>
        </w:rPr>
        <w:t>(</w:t>
      </w:r>
      <w:r>
        <w:rPr>
          <w:rFonts w:eastAsia="Times New Roman"/>
          <w:sz w:val="28"/>
          <w:szCs w:val="28"/>
          <w:lang w:eastAsia="ru-RU"/>
        </w:rPr>
        <w:t xml:space="preserve">подпись)                       </w:t>
      </w:r>
      <w:r w:rsidRPr="006F1503">
        <w:rPr>
          <w:rFonts w:eastAsia="Times New Roman"/>
          <w:sz w:val="28"/>
          <w:szCs w:val="28"/>
          <w:lang w:eastAsia="ru-RU"/>
        </w:rPr>
        <w:t>(инициалы, фамилия)</w:t>
      </w:r>
    </w:p>
    <w:p w14:paraId="2F63C2A2" w14:textId="77777777" w:rsidR="00D77A55" w:rsidRPr="006F1503" w:rsidRDefault="00D77A55" w:rsidP="00DC46C4">
      <w:pPr>
        <w:widowControl w:val="0"/>
        <w:autoSpaceDE w:val="0"/>
        <w:autoSpaceDN w:val="0"/>
        <w:ind w:firstLine="0"/>
        <w:rPr>
          <w:rFonts w:eastAsia="Times New Roman"/>
          <w:sz w:val="28"/>
          <w:szCs w:val="28"/>
          <w:lang w:eastAsia="ru-RU"/>
        </w:rPr>
      </w:pPr>
    </w:p>
    <w:p w14:paraId="212E96DF" w14:textId="77777777" w:rsidR="00D77A55" w:rsidRPr="006F1503" w:rsidRDefault="00D77A55" w:rsidP="00DC46C4">
      <w:pPr>
        <w:widowControl w:val="0"/>
        <w:autoSpaceDE w:val="0"/>
        <w:autoSpaceDN w:val="0"/>
        <w:ind w:firstLine="0"/>
        <w:rPr>
          <w:rFonts w:eastAsia="Times New Roman"/>
          <w:sz w:val="28"/>
          <w:szCs w:val="28"/>
          <w:lang w:eastAsia="ru-RU"/>
        </w:rPr>
      </w:pPr>
      <w:r w:rsidRPr="006F1503">
        <w:rPr>
          <w:rFonts w:eastAsia="Times New Roman"/>
          <w:sz w:val="28"/>
          <w:szCs w:val="28"/>
          <w:lang w:eastAsia="ru-RU"/>
        </w:rPr>
        <w:t>«____» __________________ 20___ г.</w:t>
      </w:r>
    </w:p>
    <w:p w14:paraId="135EB092" w14:textId="77777777" w:rsidR="00D77A55" w:rsidRDefault="00D77A55" w:rsidP="00DC46C4">
      <w:pPr>
        <w:widowControl w:val="0"/>
        <w:autoSpaceDE w:val="0"/>
        <w:autoSpaceDN w:val="0"/>
        <w:ind w:firstLine="0"/>
        <w:rPr>
          <w:rFonts w:eastAsia="Times New Roman"/>
          <w:sz w:val="28"/>
          <w:szCs w:val="28"/>
          <w:lang w:eastAsia="ru-RU"/>
        </w:rPr>
      </w:pPr>
      <w:r w:rsidRPr="006F1503">
        <w:rPr>
          <w:rFonts w:eastAsia="Times New Roman"/>
          <w:sz w:val="28"/>
          <w:szCs w:val="28"/>
          <w:lang w:eastAsia="ru-RU"/>
        </w:rPr>
        <w:t xml:space="preserve"> М.П.  (при наличии)</w:t>
      </w:r>
    </w:p>
    <w:p w14:paraId="32A8966C" w14:textId="77777777" w:rsidR="00D77A55" w:rsidRDefault="00D77A55" w:rsidP="00DC46C4">
      <w:pPr>
        <w:widowControl w:val="0"/>
        <w:autoSpaceDE w:val="0"/>
        <w:autoSpaceDN w:val="0"/>
        <w:ind w:firstLine="0"/>
        <w:jc w:val="right"/>
        <w:rPr>
          <w:rFonts w:eastAsia="Times New Roman"/>
          <w:sz w:val="28"/>
          <w:szCs w:val="28"/>
          <w:lang w:eastAsia="ru-RU"/>
        </w:rPr>
      </w:pPr>
    </w:p>
    <w:p w14:paraId="089F8EB8" w14:textId="77777777" w:rsidR="00D77A55" w:rsidRDefault="00D77A55" w:rsidP="00DC46C4">
      <w:pPr>
        <w:spacing w:after="160" w:line="259" w:lineRule="auto"/>
        <w:ind w:firstLine="0"/>
        <w:jc w:val="left"/>
        <w:rPr>
          <w:color w:val="FF0000"/>
          <w:szCs w:val="24"/>
        </w:rPr>
      </w:pPr>
    </w:p>
    <w:p w14:paraId="5A85D4BD" w14:textId="77777777" w:rsidR="00D77A55" w:rsidRDefault="00D77A55" w:rsidP="00DC46C4">
      <w:pPr>
        <w:autoSpaceDE w:val="0"/>
        <w:adjustRightInd w:val="0"/>
        <w:ind w:firstLine="0"/>
        <w:rPr>
          <w:rFonts w:eastAsia="Times New Roman"/>
          <w:b/>
          <w:szCs w:val="24"/>
          <w:lang w:eastAsia="ru-RU"/>
        </w:rPr>
      </w:pPr>
    </w:p>
    <w:sectPr w:rsidR="00D77A55" w:rsidSect="00D77A55">
      <w:headerReference w:type="default" r:id="rId9"/>
      <w:pgSz w:w="11906" w:h="16838"/>
      <w:pgMar w:top="568" w:right="567" w:bottom="28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0F1A8E5" w14:textId="77777777" w:rsidR="00102EFC" w:rsidRDefault="00102EFC" w:rsidP="007F0268">
      <w:r>
        <w:separator/>
      </w:r>
    </w:p>
  </w:endnote>
  <w:endnote w:type="continuationSeparator" w:id="0">
    <w:p w14:paraId="6E0C20F9" w14:textId="77777777" w:rsidR="00102EFC" w:rsidRDefault="00102EFC" w:rsidP="007F02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EC2EBBD" w14:textId="77777777" w:rsidR="00102EFC" w:rsidRDefault="00102EFC" w:rsidP="007F0268">
      <w:r>
        <w:separator/>
      </w:r>
    </w:p>
  </w:footnote>
  <w:footnote w:type="continuationSeparator" w:id="0">
    <w:p w14:paraId="16B3DB5E" w14:textId="77777777" w:rsidR="00102EFC" w:rsidRDefault="00102EFC" w:rsidP="007F026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809D2A3" w14:textId="77777777" w:rsidR="00D77A55" w:rsidRPr="00DF09FD" w:rsidRDefault="00D77A55" w:rsidP="00DF09FD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B"/>
    <w:multiLevelType w:val="multilevel"/>
    <w:tmpl w:val="FFFFFFFF"/>
    <w:lvl w:ilvl="0">
      <w:start w:val="1"/>
      <w:numFmt w:val="decimal"/>
      <w:pStyle w:val="1"/>
      <w:lvlText w:val="%1."/>
      <w:legacy w:legacy="1" w:legacySpace="144" w:legacyIndent="0"/>
      <w:lvlJc w:val="left"/>
    </w:lvl>
    <w:lvl w:ilvl="1">
      <w:start w:val="1"/>
      <w:numFmt w:val="decimal"/>
      <w:pStyle w:val="2"/>
      <w:lvlText w:val="%1.%2"/>
      <w:legacy w:legacy="1" w:legacySpace="144" w:legacyIndent="0"/>
      <w:lvlJc w:val="left"/>
    </w:lvl>
    <w:lvl w:ilvl="2">
      <w:start w:val="1"/>
      <w:numFmt w:val="decimal"/>
      <w:pStyle w:val="3"/>
      <w:lvlText w:val="%1.%2.%3"/>
      <w:legacy w:legacy="1" w:legacySpace="144" w:legacyIndent="0"/>
      <w:lvlJc w:val="left"/>
    </w:lvl>
    <w:lvl w:ilvl="3">
      <w:start w:val="1"/>
      <w:numFmt w:val="decimal"/>
      <w:pStyle w:val="4"/>
      <w:lvlText w:val="%1.%2.%3.%4"/>
      <w:legacy w:legacy="1" w:legacySpace="144" w:legacyIndent="0"/>
      <w:lvlJc w:val="left"/>
    </w:lvl>
    <w:lvl w:ilvl="4">
      <w:start w:val="1"/>
      <w:numFmt w:val="decimal"/>
      <w:pStyle w:val="5"/>
      <w:lvlText w:val="%1.%2.%3.%4.%5"/>
      <w:legacy w:legacy="1" w:legacySpace="144" w:legacyIndent="0"/>
      <w:lvlJc w:val="left"/>
    </w:lvl>
    <w:lvl w:ilvl="5">
      <w:start w:val="1"/>
      <w:numFmt w:val="decimal"/>
      <w:pStyle w:val="6"/>
      <w:lvlText w:val="%1.%2.%3.%4.%5.%6"/>
      <w:legacy w:legacy="1" w:legacySpace="144" w:legacyIndent="0"/>
      <w:lvlJc w:val="left"/>
    </w:lvl>
    <w:lvl w:ilvl="6">
      <w:start w:val="1"/>
      <w:numFmt w:val="decimal"/>
      <w:pStyle w:val="7"/>
      <w:lvlText w:val="%1.%2.%3.%4.%5.%6.%7"/>
      <w:legacy w:legacy="1" w:legacySpace="144" w:legacyIndent="0"/>
      <w:lvlJc w:val="left"/>
    </w:lvl>
    <w:lvl w:ilvl="7">
      <w:start w:val="1"/>
      <w:numFmt w:val="decimal"/>
      <w:pStyle w:val="8"/>
      <w:lvlText w:val="%1.%2.%3.%4.%5.%6.%7.%8"/>
      <w:legacy w:legacy="1" w:legacySpace="144" w:legacyIndent="0"/>
      <w:lvlJc w:val="left"/>
    </w:lvl>
    <w:lvl w:ilvl="8">
      <w:start w:val="1"/>
      <w:numFmt w:val="decimal"/>
      <w:pStyle w:val="9"/>
      <w:lvlText w:val="%1.%2.%3.%4.%5.%6.%7.%8.%9"/>
      <w:legacy w:legacy="1" w:legacySpace="144" w:legacyIndent="0"/>
      <w:lvlJc w:val="left"/>
    </w:lvl>
  </w:abstractNum>
  <w:abstractNum w:abstractNumId="1">
    <w:nsid w:val="00000002"/>
    <w:multiLevelType w:val="multilevel"/>
    <w:tmpl w:val="00000002"/>
    <w:name w:val="WW8Num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2">
    <w:nsid w:val="00000003"/>
    <w:multiLevelType w:val="singleLevel"/>
    <w:tmpl w:val="00000003"/>
    <w:name w:val="WW8Num3"/>
    <w:lvl w:ilvl="0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3">
    <w:nsid w:val="00000004"/>
    <w:multiLevelType w:val="singleLevel"/>
    <w:tmpl w:val="00000004"/>
    <w:name w:val="WW8Num4"/>
    <w:lvl w:ilvl="0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4">
    <w:nsid w:val="00561C89"/>
    <w:multiLevelType w:val="hybridMultilevel"/>
    <w:tmpl w:val="E202F682"/>
    <w:lvl w:ilvl="0" w:tplc="9C9A54C6">
      <w:start w:val="1"/>
      <w:numFmt w:val="bullet"/>
      <w:lvlText w:val="-"/>
      <w:lvlJc w:val="left"/>
      <w:pPr>
        <w:ind w:left="1287" w:hanging="360"/>
      </w:pPr>
      <w:rPr>
        <w:rFonts w:ascii="Times New Roman" w:eastAsia="Times New Roman" w:hAnsi="Times New Roman" w:cs="Times New Roman"/>
        <w:color w:val="000000"/>
      </w:rPr>
    </w:lvl>
    <w:lvl w:ilvl="1" w:tplc="CA70B9D8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/>
      </w:rPr>
    </w:lvl>
    <w:lvl w:ilvl="2" w:tplc="28E689DE">
      <w:start w:val="1"/>
      <w:numFmt w:val="bullet"/>
      <w:lvlText w:val=""/>
      <w:lvlJc w:val="left"/>
      <w:pPr>
        <w:ind w:left="2727" w:hanging="360"/>
      </w:pPr>
      <w:rPr>
        <w:rFonts w:ascii="Wingdings" w:hAnsi="Wingdings"/>
      </w:rPr>
    </w:lvl>
    <w:lvl w:ilvl="3" w:tplc="8C5AF920">
      <w:start w:val="1"/>
      <w:numFmt w:val="bullet"/>
      <w:lvlText w:val=""/>
      <w:lvlJc w:val="left"/>
      <w:pPr>
        <w:ind w:left="3447" w:hanging="360"/>
      </w:pPr>
      <w:rPr>
        <w:rFonts w:ascii="Symbol" w:hAnsi="Symbol"/>
      </w:rPr>
    </w:lvl>
    <w:lvl w:ilvl="4" w:tplc="E6DE58D4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/>
      </w:rPr>
    </w:lvl>
    <w:lvl w:ilvl="5" w:tplc="52FCEA5A">
      <w:start w:val="1"/>
      <w:numFmt w:val="bullet"/>
      <w:lvlText w:val=""/>
      <w:lvlJc w:val="left"/>
      <w:pPr>
        <w:ind w:left="4887" w:hanging="360"/>
      </w:pPr>
      <w:rPr>
        <w:rFonts w:ascii="Wingdings" w:hAnsi="Wingdings"/>
      </w:rPr>
    </w:lvl>
    <w:lvl w:ilvl="6" w:tplc="05A04192">
      <w:start w:val="1"/>
      <w:numFmt w:val="bullet"/>
      <w:lvlText w:val=""/>
      <w:lvlJc w:val="left"/>
      <w:pPr>
        <w:ind w:left="5607" w:hanging="360"/>
      </w:pPr>
      <w:rPr>
        <w:rFonts w:ascii="Symbol" w:hAnsi="Symbol"/>
      </w:rPr>
    </w:lvl>
    <w:lvl w:ilvl="7" w:tplc="EF10CE08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/>
      </w:rPr>
    </w:lvl>
    <w:lvl w:ilvl="8" w:tplc="8A4A9952">
      <w:start w:val="1"/>
      <w:numFmt w:val="bullet"/>
      <w:lvlText w:val=""/>
      <w:lvlJc w:val="left"/>
      <w:pPr>
        <w:ind w:left="7047" w:hanging="360"/>
      </w:pPr>
      <w:rPr>
        <w:rFonts w:ascii="Wingdings" w:hAnsi="Wingdings"/>
      </w:rPr>
    </w:lvl>
  </w:abstractNum>
  <w:abstractNum w:abstractNumId="5">
    <w:nsid w:val="01554585"/>
    <w:multiLevelType w:val="hybridMultilevel"/>
    <w:tmpl w:val="1D8CDFE2"/>
    <w:lvl w:ilvl="0" w:tplc="7DCA4A0A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6">
    <w:nsid w:val="04822B61"/>
    <w:multiLevelType w:val="hybridMultilevel"/>
    <w:tmpl w:val="41A852A0"/>
    <w:lvl w:ilvl="0" w:tplc="1F72C75C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  <w:sz w:val="28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7">
    <w:nsid w:val="04BB3B52"/>
    <w:multiLevelType w:val="hybridMultilevel"/>
    <w:tmpl w:val="FD50AD6A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8">
    <w:nsid w:val="08722DAB"/>
    <w:multiLevelType w:val="multilevel"/>
    <w:tmpl w:val="5C2A4CD4"/>
    <w:lvl w:ilvl="0">
      <w:start w:val="1"/>
      <w:numFmt w:val="decimal"/>
      <w:lvlText w:val="%1."/>
      <w:lvlJc w:val="left"/>
      <w:pPr>
        <w:tabs>
          <w:tab w:val="num" w:pos="987"/>
        </w:tabs>
        <w:ind w:left="987" w:hanging="42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>
    <w:nsid w:val="2AF122A1"/>
    <w:multiLevelType w:val="multilevel"/>
    <w:tmpl w:val="565209E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0">
    <w:nsid w:val="2BA81888"/>
    <w:multiLevelType w:val="hybridMultilevel"/>
    <w:tmpl w:val="1D8CDFE2"/>
    <w:lvl w:ilvl="0" w:tplc="7DCA4A0A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1">
    <w:nsid w:val="3B253FB9"/>
    <w:multiLevelType w:val="multilevel"/>
    <w:tmpl w:val="42C02C0C"/>
    <w:lvl w:ilvl="0">
      <w:start w:val="1"/>
      <w:numFmt w:val="decimal"/>
      <w:lvlText w:val="%1."/>
      <w:lvlJc w:val="left"/>
      <w:pPr>
        <w:ind w:left="1452" w:hanging="88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  <w:color w:val="auto"/>
      </w:rPr>
    </w:lvl>
  </w:abstractNum>
  <w:abstractNum w:abstractNumId="12">
    <w:nsid w:val="413A01A3"/>
    <w:multiLevelType w:val="hybridMultilevel"/>
    <w:tmpl w:val="F3245D2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3">
    <w:nsid w:val="42C55183"/>
    <w:multiLevelType w:val="multilevel"/>
    <w:tmpl w:val="741E02D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2"/>
      <w:numFmt w:val="decimal"/>
      <w:isLgl/>
      <w:lvlText w:val="%1.%2."/>
      <w:lvlJc w:val="left"/>
      <w:pPr>
        <w:tabs>
          <w:tab w:val="num" w:pos="960"/>
        </w:tabs>
        <w:ind w:left="960" w:hanging="4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620"/>
        </w:tabs>
        <w:ind w:left="162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160"/>
        </w:tabs>
        <w:ind w:left="216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340"/>
        </w:tabs>
        <w:ind w:left="23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880"/>
        </w:tabs>
        <w:ind w:left="288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3060"/>
        </w:tabs>
        <w:ind w:left="306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3600"/>
        </w:tabs>
        <w:ind w:left="3600" w:hanging="1800"/>
      </w:pPr>
      <w:rPr>
        <w:rFonts w:cs="Times New Roman" w:hint="default"/>
      </w:rPr>
    </w:lvl>
  </w:abstractNum>
  <w:abstractNum w:abstractNumId="14">
    <w:nsid w:val="45CE3BCB"/>
    <w:multiLevelType w:val="hybridMultilevel"/>
    <w:tmpl w:val="CC50CE76"/>
    <w:lvl w:ilvl="0" w:tplc="07D010F4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5">
    <w:nsid w:val="4A9F79BB"/>
    <w:multiLevelType w:val="hybridMultilevel"/>
    <w:tmpl w:val="731EA29E"/>
    <w:lvl w:ilvl="0" w:tplc="E78A3FF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>
    <w:nsid w:val="4DC30526"/>
    <w:multiLevelType w:val="hybridMultilevel"/>
    <w:tmpl w:val="7A768C56"/>
    <w:lvl w:ilvl="0" w:tplc="57887E58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/>
        <w:sz w:val="28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>
    <w:nsid w:val="4E5F47D2"/>
    <w:multiLevelType w:val="hybridMultilevel"/>
    <w:tmpl w:val="E1DE7EBC"/>
    <w:lvl w:ilvl="0" w:tplc="C3C87B5C">
      <w:start w:val="3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8">
    <w:nsid w:val="52A30D2B"/>
    <w:multiLevelType w:val="hybridMultilevel"/>
    <w:tmpl w:val="7AAC792A"/>
    <w:lvl w:ilvl="0" w:tplc="8898D838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9">
    <w:nsid w:val="65AF48B8"/>
    <w:multiLevelType w:val="hybridMultilevel"/>
    <w:tmpl w:val="DC38FF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B317CEA"/>
    <w:multiLevelType w:val="multilevel"/>
    <w:tmpl w:val="56EC373A"/>
    <w:lvl w:ilvl="0">
      <w:start w:val="1"/>
      <w:numFmt w:val="decimal"/>
      <w:pStyle w:val="a"/>
      <w:lvlText w:val="%1."/>
      <w:lvlJc w:val="left"/>
      <w:pPr>
        <w:ind w:left="360" w:hanging="360"/>
      </w:pPr>
      <w:rPr>
        <w:b/>
        <w:i w:val="0"/>
        <w:color w:val="auto"/>
        <w:sz w:val="24"/>
      </w:rPr>
    </w:lvl>
    <w:lvl w:ilvl="1">
      <w:start w:val="1"/>
      <w:numFmt w:val="decimal"/>
      <w:lvlText w:val="%1.%2."/>
      <w:lvlJc w:val="left"/>
      <w:pPr>
        <w:ind w:left="672" w:hanging="432"/>
      </w:pPr>
      <w:rPr>
        <w:b/>
        <w:i w:val="0"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>
    <w:nsid w:val="6B9A5347"/>
    <w:multiLevelType w:val="hybridMultilevel"/>
    <w:tmpl w:val="4EE29D72"/>
    <w:lvl w:ilvl="0" w:tplc="C0CCF818">
      <w:start w:val="1"/>
      <w:numFmt w:val="decimal"/>
      <w:lvlText w:val="%1."/>
      <w:lvlJc w:val="left"/>
      <w:pPr>
        <w:ind w:left="1407" w:hanging="84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2">
    <w:nsid w:val="7E40226E"/>
    <w:multiLevelType w:val="multilevel"/>
    <w:tmpl w:val="02164210"/>
    <w:lvl w:ilvl="0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num w:numId="1">
    <w:abstractNumId w:val="20"/>
  </w:num>
  <w:num w:numId="2">
    <w:abstractNumId w:val="2"/>
  </w:num>
  <w:num w:numId="3">
    <w:abstractNumId w:val="3"/>
  </w:num>
  <w:num w:numId="4">
    <w:abstractNumId w:val="19"/>
  </w:num>
  <w:num w:numId="5">
    <w:abstractNumId w:val="10"/>
  </w:num>
  <w:num w:numId="6">
    <w:abstractNumId w:val="7"/>
  </w:num>
  <w:num w:numId="7">
    <w:abstractNumId w:val="6"/>
  </w:num>
  <w:num w:numId="8">
    <w:abstractNumId w:val="5"/>
  </w:num>
  <w:num w:numId="9">
    <w:abstractNumId w:val="8"/>
  </w:num>
  <w:num w:numId="10">
    <w:abstractNumId w:val="0"/>
  </w:num>
  <w:num w:numId="11">
    <w:abstractNumId w:val="18"/>
  </w:num>
  <w:num w:numId="12">
    <w:abstractNumId w:val="13"/>
  </w:num>
  <w:num w:numId="13">
    <w:abstractNumId w:val="12"/>
  </w:num>
  <w:num w:numId="14">
    <w:abstractNumId w:val="4"/>
  </w:num>
  <w:num w:numId="15">
    <w:abstractNumId w:val="9"/>
  </w:num>
  <w:num w:numId="16">
    <w:abstractNumId w:val="21"/>
  </w:num>
  <w:num w:numId="17">
    <w:abstractNumId w:val="16"/>
  </w:num>
  <w:num w:numId="18">
    <w:abstractNumId w:val="11"/>
  </w:num>
  <w:num w:numId="19">
    <w:abstractNumId w:val="22"/>
  </w:num>
  <w:num w:numId="20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7"/>
  </w:num>
  <w:num w:numId="22">
    <w:abstractNumId w:val="14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4861"/>
    <w:rsid w:val="00000584"/>
    <w:rsid w:val="000008EC"/>
    <w:rsid w:val="00000AC9"/>
    <w:rsid w:val="00000B50"/>
    <w:rsid w:val="00000B93"/>
    <w:rsid w:val="00001474"/>
    <w:rsid w:val="00001D8E"/>
    <w:rsid w:val="00002713"/>
    <w:rsid w:val="00002A0F"/>
    <w:rsid w:val="00002C22"/>
    <w:rsid w:val="00002DF7"/>
    <w:rsid w:val="000049EA"/>
    <w:rsid w:val="00004A36"/>
    <w:rsid w:val="0000524D"/>
    <w:rsid w:val="00005A9D"/>
    <w:rsid w:val="00007078"/>
    <w:rsid w:val="000070C9"/>
    <w:rsid w:val="00007719"/>
    <w:rsid w:val="0001032E"/>
    <w:rsid w:val="00010888"/>
    <w:rsid w:val="000108CE"/>
    <w:rsid w:val="00010C23"/>
    <w:rsid w:val="000126A7"/>
    <w:rsid w:val="00012E75"/>
    <w:rsid w:val="0001350F"/>
    <w:rsid w:val="00014D94"/>
    <w:rsid w:val="00015359"/>
    <w:rsid w:val="00016766"/>
    <w:rsid w:val="00016B1E"/>
    <w:rsid w:val="000178EF"/>
    <w:rsid w:val="00017C38"/>
    <w:rsid w:val="00020636"/>
    <w:rsid w:val="0002108E"/>
    <w:rsid w:val="00021308"/>
    <w:rsid w:val="00021603"/>
    <w:rsid w:val="00021812"/>
    <w:rsid w:val="0002298C"/>
    <w:rsid w:val="00022A37"/>
    <w:rsid w:val="000231F7"/>
    <w:rsid w:val="00024503"/>
    <w:rsid w:val="000248E1"/>
    <w:rsid w:val="00024EF1"/>
    <w:rsid w:val="00024F33"/>
    <w:rsid w:val="00026E67"/>
    <w:rsid w:val="00027F13"/>
    <w:rsid w:val="00030347"/>
    <w:rsid w:val="0003065E"/>
    <w:rsid w:val="0003084D"/>
    <w:rsid w:val="00032398"/>
    <w:rsid w:val="000328BA"/>
    <w:rsid w:val="000335A7"/>
    <w:rsid w:val="00033DD8"/>
    <w:rsid w:val="000352A3"/>
    <w:rsid w:val="000353CB"/>
    <w:rsid w:val="00035DA9"/>
    <w:rsid w:val="00036261"/>
    <w:rsid w:val="00036FFE"/>
    <w:rsid w:val="000371AF"/>
    <w:rsid w:val="000379CF"/>
    <w:rsid w:val="00041848"/>
    <w:rsid w:val="0004413F"/>
    <w:rsid w:val="000444B5"/>
    <w:rsid w:val="00045CF8"/>
    <w:rsid w:val="00046537"/>
    <w:rsid w:val="00046584"/>
    <w:rsid w:val="00047E27"/>
    <w:rsid w:val="000506FF"/>
    <w:rsid w:val="0005280B"/>
    <w:rsid w:val="000533CC"/>
    <w:rsid w:val="000543C1"/>
    <w:rsid w:val="00054B0F"/>
    <w:rsid w:val="00055CE3"/>
    <w:rsid w:val="00056305"/>
    <w:rsid w:val="00056601"/>
    <w:rsid w:val="00057A68"/>
    <w:rsid w:val="00057C2F"/>
    <w:rsid w:val="0006092B"/>
    <w:rsid w:val="00061BE9"/>
    <w:rsid w:val="00063EFD"/>
    <w:rsid w:val="00064787"/>
    <w:rsid w:val="000664AA"/>
    <w:rsid w:val="0006726E"/>
    <w:rsid w:val="000674C8"/>
    <w:rsid w:val="00071956"/>
    <w:rsid w:val="00071B34"/>
    <w:rsid w:val="000730F3"/>
    <w:rsid w:val="00074CBE"/>
    <w:rsid w:val="00075070"/>
    <w:rsid w:val="0007526C"/>
    <w:rsid w:val="000765E0"/>
    <w:rsid w:val="00076AAD"/>
    <w:rsid w:val="00076B8C"/>
    <w:rsid w:val="00076E74"/>
    <w:rsid w:val="000774A8"/>
    <w:rsid w:val="000777AC"/>
    <w:rsid w:val="000804A4"/>
    <w:rsid w:val="00081481"/>
    <w:rsid w:val="000815CC"/>
    <w:rsid w:val="0008342B"/>
    <w:rsid w:val="00083732"/>
    <w:rsid w:val="0008497D"/>
    <w:rsid w:val="00085098"/>
    <w:rsid w:val="000855EB"/>
    <w:rsid w:val="00085770"/>
    <w:rsid w:val="000858ED"/>
    <w:rsid w:val="000862D2"/>
    <w:rsid w:val="000862D6"/>
    <w:rsid w:val="00086A67"/>
    <w:rsid w:val="00086A93"/>
    <w:rsid w:val="00086CFA"/>
    <w:rsid w:val="0008725D"/>
    <w:rsid w:val="000876D5"/>
    <w:rsid w:val="00087E54"/>
    <w:rsid w:val="000909DF"/>
    <w:rsid w:val="00090AB2"/>
    <w:rsid w:val="00091002"/>
    <w:rsid w:val="0009130A"/>
    <w:rsid w:val="0009153E"/>
    <w:rsid w:val="000923A4"/>
    <w:rsid w:val="00092513"/>
    <w:rsid w:val="000931EE"/>
    <w:rsid w:val="00093396"/>
    <w:rsid w:val="00094840"/>
    <w:rsid w:val="00094943"/>
    <w:rsid w:val="000950CE"/>
    <w:rsid w:val="000961EF"/>
    <w:rsid w:val="0009656C"/>
    <w:rsid w:val="00097E77"/>
    <w:rsid w:val="000A0FB8"/>
    <w:rsid w:val="000A1F59"/>
    <w:rsid w:val="000A2D45"/>
    <w:rsid w:val="000A330C"/>
    <w:rsid w:val="000A48DA"/>
    <w:rsid w:val="000A4D87"/>
    <w:rsid w:val="000A4FBE"/>
    <w:rsid w:val="000A5173"/>
    <w:rsid w:val="000A5C6E"/>
    <w:rsid w:val="000A6271"/>
    <w:rsid w:val="000A6758"/>
    <w:rsid w:val="000A732E"/>
    <w:rsid w:val="000B02F8"/>
    <w:rsid w:val="000B095F"/>
    <w:rsid w:val="000B1C09"/>
    <w:rsid w:val="000B2958"/>
    <w:rsid w:val="000B6FDE"/>
    <w:rsid w:val="000B71FC"/>
    <w:rsid w:val="000C1446"/>
    <w:rsid w:val="000C292F"/>
    <w:rsid w:val="000C48C6"/>
    <w:rsid w:val="000C5FB2"/>
    <w:rsid w:val="000C72A7"/>
    <w:rsid w:val="000D2310"/>
    <w:rsid w:val="000D282D"/>
    <w:rsid w:val="000D2918"/>
    <w:rsid w:val="000D3685"/>
    <w:rsid w:val="000D3C23"/>
    <w:rsid w:val="000D4483"/>
    <w:rsid w:val="000D5A89"/>
    <w:rsid w:val="000D5B12"/>
    <w:rsid w:val="000D69D2"/>
    <w:rsid w:val="000D6EDD"/>
    <w:rsid w:val="000D7234"/>
    <w:rsid w:val="000D7A7B"/>
    <w:rsid w:val="000D7B6F"/>
    <w:rsid w:val="000D7D65"/>
    <w:rsid w:val="000E1A0F"/>
    <w:rsid w:val="000E323B"/>
    <w:rsid w:val="000E35D9"/>
    <w:rsid w:val="000E3D66"/>
    <w:rsid w:val="000E48AC"/>
    <w:rsid w:val="000E4A87"/>
    <w:rsid w:val="000E4AE1"/>
    <w:rsid w:val="000E5178"/>
    <w:rsid w:val="000E5381"/>
    <w:rsid w:val="000E53FE"/>
    <w:rsid w:val="000E5BFF"/>
    <w:rsid w:val="000E6069"/>
    <w:rsid w:val="000E6272"/>
    <w:rsid w:val="000E7764"/>
    <w:rsid w:val="000E7A9E"/>
    <w:rsid w:val="000F0431"/>
    <w:rsid w:val="000F1B40"/>
    <w:rsid w:val="000F26E2"/>
    <w:rsid w:val="000F4448"/>
    <w:rsid w:val="000F4BA6"/>
    <w:rsid w:val="000F5874"/>
    <w:rsid w:val="000F64C1"/>
    <w:rsid w:val="000F74F3"/>
    <w:rsid w:val="000F7F19"/>
    <w:rsid w:val="001014DE"/>
    <w:rsid w:val="00101A70"/>
    <w:rsid w:val="00101ABA"/>
    <w:rsid w:val="001025B0"/>
    <w:rsid w:val="00102EFC"/>
    <w:rsid w:val="00104D38"/>
    <w:rsid w:val="001054CE"/>
    <w:rsid w:val="00106C98"/>
    <w:rsid w:val="00107C7E"/>
    <w:rsid w:val="0011003F"/>
    <w:rsid w:val="00110C43"/>
    <w:rsid w:val="00111D0B"/>
    <w:rsid w:val="00111EE7"/>
    <w:rsid w:val="001132BA"/>
    <w:rsid w:val="00113522"/>
    <w:rsid w:val="001135F9"/>
    <w:rsid w:val="001160F0"/>
    <w:rsid w:val="00116FE5"/>
    <w:rsid w:val="00120003"/>
    <w:rsid w:val="00121474"/>
    <w:rsid w:val="0012189A"/>
    <w:rsid w:val="00122040"/>
    <w:rsid w:val="001221D5"/>
    <w:rsid w:val="00122611"/>
    <w:rsid w:val="00122D05"/>
    <w:rsid w:val="0012340B"/>
    <w:rsid w:val="00123DD8"/>
    <w:rsid w:val="00124970"/>
    <w:rsid w:val="00124B53"/>
    <w:rsid w:val="00124E28"/>
    <w:rsid w:val="00124E69"/>
    <w:rsid w:val="00124E96"/>
    <w:rsid w:val="00125647"/>
    <w:rsid w:val="00125F96"/>
    <w:rsid w:val="001260BE"/>
    <w:rsid w:val="00126E6F"/>
    <w:rsid w:val="001270BE"/>
    <w:rsid w:val="00127B8D"/>
    <w:rsid w:val="001300AD"/>
    <w:rsid w:val="001307E6"/>
    <w:rsid w:val="001311AF"/>
    <w:rsid w:val="0013182C"/>
    <w:rsid w:val="00131FE1"/>
    <w:rsid w:val="001321A7"/>
    <w:rsid w:val="00133C9B"/>
    <w:rsid w:val="001361EB"/>
    <w:rsid w:val="00136AA8"/>
    <w:rsid w:val="0013711E"/>
    <w:rsid w:val="0013715D"/>
    <w:rsid w:val="001378A1"/>
    <w:rsid w:val="00137E49"/>
    <w:rsid w:val="00137ED7"/>
    <w:rsid w:val="001407CE"/>
    <w:rsid w:val="00140AF1"/>
    <w:rsid w:val="00140B68"/>
    <w:rsid w:val="00140C87"/>
    <w:rsid w:val="00140FE7"/>
    <w:rsid w:val="001410A3"/>
    <w:rsid w:val="00141276"/>
    <w:rsid w:val="00141779"/>
    <w:rsid w:val="00141F3B"/>
    <w:rsid w:val="00142280"/>
    <w:rsid w:val="00142B16"/>
    <w:rsid w:val="0014380E"/>
    <w:rsid w:val="001440AA"/>
    <w:rsid w:val="00145277"/>
    <w:rsid w:val="00145828"/>
    <w:rsid w:val="00145F62"/>
    <w:rsid w:val="00146C73"/>
    <w:rsid w:val="0014700E"/>
    <w:rsid w:val="00147178"/>
    <w:rsid w:val="00147A1A"/>
    <w:rsid w:val="00150A7C"/>
    <w:rsid w:val="00150C91"/>
    <w:rsid w:val="00151782"/>
    <w:rsid w:val="00151FF3"/>
    <w:rsid w:val="00151FF7"/>
    <w:rsid w:val="0015284D"/>
    <w:rsid w:val="00152965"/>
    <w:rsid w:val="0015362C"/>
    <w:rsid w:val="00153FCE"/>
    <w:rsid w:val="0015407D"/>
    <w:rsid w:val="00154E00"/>
    <w:rsid w:val="00154EA3"/>
    <w:rsid w:val="00155399"/>
    <w:rsid w:val="001577F0"/>
    <w:rsid w:val="00157E7D"/>
    <w:rsid w:val="00160CA5"/>
    <w:rsid w:val="001611EE"/>
    <w:rsid w:val="00162F83"/>
    <w:rsid w:val="001632A0"/>
    <w:rsid w:val="00163761"/>
    <w:rsid w:val="0016394D"/>
    <w:rsid w:val="00163DCE"/>
    <w:rsid w:val="00163FAD"/>
    <w:rsid w:val="0016467B"/>
    <w:rsid w:val="00164756"/>
    <w:rsid w:val="00164B96"/>
    <w:rsid w:val="0016559C"/>
    <w:rsid w:val="001661A3"/>
    <w:rsid w:val="00166263"/>
    <w:rsid w:val="001662DB"/>
    <w:rsid w:val="00167983"/>
    <w:rsid w:val="00167EA2"/>
    <w:rsid w:val="00170AB5"/>
    <w:rsid w:val="00170E12"/>
    <w:rsid w:val="001712C2"/>
    <w:rsid w:val="00171885"/>
    <w:rsid w:val="00172726"/>
    <w:rsid w:val="00174999"/>
    <w:rsid w:val="00175262"/>
    <w:rsid w:val="00176D51"/>
    <w:rsid w:val="0017716E"/>
    <w:rsid w:val="00177790"/>
    <w:rsid w:val="00181C90"/>
    <w:rsid w:val="001827C6"/>
    <w:rsid w:val="00182977"/>
    <w:rsid w:val="00183069"/>
    <w:rsid w:val="00183792"/>
    <w:rsid w:val="00183FAE"/>
    <w:rsid w:val="001844FF"/>
    <w:rsid w:val="00184772"/>
    <w:rsid w:val="00185A7F"/>
    <w:rsid w:val="00185F6B"/>
    <w:rsid w:val="00186A27"/>
    <w:rsid w:val="00187F37"/>
    <w:rsid w:val="00190209"/>
    <w:rsid w:val="001906A5"/>
    <w:rsid w:val="00190D2C"/>
    <w:rsid w:val="00190EE8"/>
    <w:rsid w:val="001912CF"/>
    <w:rsid w:val="001914A7"/>
    <w:rsid w:val="00195C31"/>
    <w:rsid w:val="00196508"/>
    <w:rsid w:val="00196F22"/>
    <w:rsid w:val="001A0989"/>
    <w:rsid w:val="001A0EEE"/>
    <w:rsid w:val="001A1305"/>
    <w:rsid w:val="001A1C1A"/>
    <w:rsid w:val="001A2167"/>
    <w:rsid w:val="001A2910"/>
    <w:rsid w:val="001A29B0"/>
    <w:rsid w:val="001A2FE8"/>
    <w:rsid w:val="001A3511"/>
    <w:rsid w:val="001A3591"/>
    <w:rsid w:val="001A4C15"/>
    <w:rsid w:val="001A5642"/>
    <w:rsid w:val="001A5991"/>
    <w:rsid w:val="001A6325"/>
    <w:rsid w:val="001A6CCC"/>
    <w:rsid w:val="001A6E50"/>
    <w:rsid w:val="001A706F"/>
    <w:rsid w:val="001B096E"/>
    <w:rsid w:val="001B0AE0"/>
    <w:rsid w:val="001B0C22"/>
    <w:rsid w:val="001B0D46"/>
    <w:rsid w:val="001B244B"/>
    <w:rsid w:val="001B27EC"/>
    <w:rsid w:val="001B29B4"/>
    <w:rsid w:val="001B414E"/>
    <w:rsid w:val="001B4594"/>
    <w:rsid w:val="001B4D0E"/>
    <w:rsid w:val="001B5170"/>
    <w:rsid w:val="001B613A"/>
    <w:rsid w:val="001B7132"/>
    <w:rsid w:val="001B733B"/>
    <w:rsid w:val="001B743A"/>
    <w:rsid w:val="001B7A6D"/>
    <w:rsid w:val="001B7A7F"/>
    <w:rsid w:val="001B7F88"/>
    <w:rsid w:val="001C057E"/>
    <w:rsid w:val="001C0F81"/>
    <w:rsid w:val="001C100E"/>
    <w:rsid w:val="001C15E0"/>
    <w:rsid w:val="001C4360"/>
    <w:rsid w:val="001C51E9"/>
    <w:rsid w:val="001C5B40"/>
    <w:rsid w:val="001C5F97"/>
    <w:rsid w:val="001C5FC8"/>
    <w:rsid w:val="001C6363"/>
    <w:rsid w:val="001C678D"/>
    <w:rsid w:val="001C6DFF"/>
    <w:rsid w:val="001C782F"/>
    <w:rsid w:val="001D01A5"/>
    <w:rsid w:val="001D100A"/>
    <w:rsid w:val="001D1593"/>
    <w:rsid w:val="001D2A72"/>
    <w:rsid w:val="001D38C8"/>
    <w:rsid w:val="001D44F2"/>
    <w:rsid w:val="001D592F"/>
    <w:rsid w:val="001D637D"/>
    <w:rsid w:val="001D727B"/>
    <w:rsid w:val="001D7A17"/>
    <w:rsid w:val="001E0E35"/>
    <w:rsid w:val="001E0F0A"/>
    <w:rsid w:val="001E1F8F"/>
    <w:rsid w:val="001E257F"/>
    <w:rsid w:val="001E2988"/>
    <w:rsid w:val="001E31A5"/>
    <w:rsid w:val="001E49BE"/>
    <w:rsid w:val="001E4CAA"/>
    <w:rsid w:val="001E53A1"/>
    <w:rsid w:val="001E68D5"/>
    <w:rsid w:val="001E6A68"/>
    <w:rsid w:val="001E6BC4"/>
    <w:rsid w:val="001F2170"/>
    <w:rsid w:val="001F2FEE"/>
    <w:rsid w:val="001F61A2"/>
    <w:rsid w:val="001F63AE"/>
    <w:rsid w:val="001F69BC"/>
    <w:rsid w:val="001F6DAC"/>
    <w:rsid w:val="001F72A9"/>
    <w:rsid w:val="001F776D"/>
    <w:rsid w:val="00200D6E"/>
    <w:rsid w:val="00200E0A"/>
    <w:rsid w:val="00201875"/>
    <w:rsid w:val="00201895"/>
    <w:rsid w:val="00202EE4"/>
    <w:rsid w:val="00203576"/>
    <w:rsid w:val="00203D4F"/>
    <w:rsid w:val="00203FF0"/>
    <w:rsid w:val="0020432F"/>
    <w:rsid w:val="00204CF7"/>
    <w:rsid w:val="00205B29"/>
    <w:rsid w:val="00206DE2"/>
    <w:rsid w:val="00207D9D"/>
    <w:rsid w:val="00207E6C"/>
    <w:rsid w:val="002107B0"/>
    <w:rsid w:val="002121CC"/>
    <w:rsid w:val="00212717"/>
    <w:rsid w:val="00212A5C"/>
    <w:rsid w:val="00213D4B"/>
    <w:rsid w:val="002144ED"/>
    <w:rsid w:val="00215CA4"/>
    <w:rsid w:val="00215CD0"/>
    <w:rsid w:val="00215EEF"/>
    <w:rsid w:val="00216090"/>
    <w:rsid w:val="00216535"/>
    <w:rsid w:val="0022006F"/>
    <w:rsid w:val="0022080D"/>
    <w:rsid w:val="00220D86"/>
    <w:rsid w:val="002216C3"/>
    <w:rsid w:val="00221BD2"/>
    <w:rsid w:val="00221D99"/>
    <w:rsid w:val="0022220A"/>
    <w:rsid w:val="0022284D"/>
    <w:rsid w:val="00224226"/>
    <w:rsid w:val="00224AC3"/>
    <w:rsid w:val="0022741D"/>
    <w:rsid w:val="0022743A"/>
    <w:rsid w:val="002277F3"/>
    <w:rsid w:val="00230769"/>
    <w:rsid w:val="0023135F"/>
    <w:rsid w:val="00231A8A"/>
    <w:rsid w:val="002324A4"/>
    <w:rsid w:val="00233DA4"/>
    <w:rsid w:val="002345A1"/>
    <w:rsid w:val="002349E8"/>
    <w:rsid w:val="00234A6C"/>
    <w:rsid w:val="0023523D"/>
    <w:rsid w:val="00235F58"/>
    <w:rsid w:val="00236353"/>
    <w:rsid w:val="002369AE"/>
    <w:rsid w:val="0023744E"/>
    <w:rsid w:val="00237A69"/>
    <w:rsid w:val="00237B01"/>
    <w:rsid w:val="00237DA7"/>
    <w:rsid w:val="00237FC6"/>
    <w:rsid w:val="00240439"/>
    <w:rsid w:val="00240733"/>
    <w:rsid w:val="00242067"/>
    <w:rsid w:val="002426C4"/>
    <w:rsid w:val="0024276C"/>
    <w:rsid w:val="002436B3"/>
    <w:rsid w:val="002439B3"/>
    <w:rsid w:val="00245095"/>
    <w:rsid w:val="002451D0"/>
    <w:rsid w:val="002460C3"/>
    <w:rsid w:val="00246182"/>
    <w:rsid w:val="00246855"/>
    <w:rsid w:val="00246E24"/>
    <w:rsid w:val="002475B9"/>
    <w:rsid w:val="00247F3F"/>
    <w:rsid w:val="002505B2"/>
    <w:rsid w:val="00251652"/>
    <w:rsid w:val="0025250C"/>
    <w:rsid w:val="002529A2"/>
    <w:rsid w:val="00253DB9"/>
    <w:rsid w:val="0025401B"/>
    <w:rsid w:val="00255B94"/>
    <w:rsid w:val="002568F7"/>
    <w:rsid w:val="00257E21"/>
    <w:rsid w:val="002600C6"/>
    <w:rsid w:val="002603A8"/>
    <w:rsid w:val="002606D9"/>
    <w:rsid w:val="0026388F"/>
    <w:rsid w:val="0026410B"/>
    <w:rsid w:val="0026421E"/>
    <w:rsid w:val="00264434"/>
    <w:rsid w:val="00264861"/>
    <w:rsid w:val="002649A1"/>
    <w:rsid w:val="00264E4D"/>
    <w:rsid w:val="00265B65"/>
    <w:rsid w:val="00265CF8"/>
    <w:rsid w:val="00266D92"/>
    <w:rsid w:val="00267E26"/>
    <w:rsid w:val="002713D3"/>
    <w:rsid w:val="00271FC4"/>
    <w:rsid w:val="0027261D"/>
    <w:rsid w:val="00273DBA"/>
    <w:rsid w:val="002741A0"/>
    <w:rsid w:val="00275CFB"/>
    <w:rsid w:val="002774D8"/>
    <w:rsid w:val="00277A64"/>
    <w:rsid w:val="002802EF"/>
    <w:rsid w:val="00280667"/>
    <w:rsid w:val="00280BEF"/>
    <w:rsid w:val="00281440"/>
    <w:rsid w:val="00281598"/>
    <w:rsid w:val="00282AE2"/>
    <w:rsid w:val="00284FBA"/>
    <w:rsid w:val="0028509A"/>
    <w:rsid w:val="002865DF"/>
    <w:rsid w:val="0029216F"/>
    <w:rsid w:val="00292C24"/>
    <w:rsid w:val="00292D44"/>
    <w:rsid w:val="00292DBE"/>
    <w:rsid w:val="00293B68"/>
    <w:rsid w:val="00294327"/>
    <w:rsid w:val="0029493C"/>
    <w:rsid w:val="00294D64"/>
    <w:rsid w:val="00294DC9"/>
    <w:rsid w:val="00296C42"/>
    <w:rsid w:val="0029751F"/>
    <w:rsid w:val="002A0BC7"/>
    <w:rsid w:val="002A152F"/>
    <w:rsid w:val="002A46B3"/>
    <w:rsid w:val="002A4B23"/>
    <w:rsid w:val="002A54D4"/>
    <w:rsid w:val="002A66BC"/>
    <w:rsid w:val="002A6916"/>
    <w:rsid w:val="002A69E3"/>
    <w:rsid w:val="002A7270"/>
    <w:rsid w:val="002A7BBF"/>
    <w:rsid w:val="002B1375"/>
    <w:rsid w:val="002B1C1B"/>
    <w:rsid w:val="002B31F3"/>
    <w:rsid w:val="002B512C"/>
    <w:rsid w:val="002B60FC"/>
    <w:rsid w:val="002B6D4B"/>
    <w:rsid w:val="002B6E1C"/>
    <w:rsid w:val="002B6E4A"/>
    <w:rsid w:val="002B7225"/>
    <w:rsid w:val="002B7CC3"/>
    <w:rsid w:val="002B7F2F"/>
    <w:rsid w:val="002C0C28"/>
    <w:rsid w:val="002C0FB6"/>
    <w:rsid w:val="002C1026"/>
    <w:rsid w:val="002C27FD"/>
    <w:rsid w:val="002C3668"/>
    <w:rsid w:val="002C61DE"/>
    <w:rsid w:val="002C6F24"/>
    <w:rsid w:val="002C716C"/>
    <w:rsid w:val="002C7E90"/>
    <w:rsid w:val="002D03AE"/>
    <w:rsid w:val="002D1194"/>
    <w:rsid w:val="002D18A6"/>
    <w:rsid w:val="002D2010"/>
    <w:rsid w:val="002D238A"/>
    <w:rsid w:val="002D3F84"/>
    <w:rsid w:val="002D4424"/>
    <w:rsid w:val="002D4824"/>
    <w:rsid w:val="002D661F"/>
    <w:rsid w:val="002D6644"/>
    <w:rsid w:val="002D67C9"/>
    <w:rsid w:val="002D7920"/>
    <w:rsid w:val="002E01BD"/>
    <w:rsid w:val="002E25B3"/>
    <w:rsid w:val="002E36A6"/>
    <w:rsid w:val="002E47AB"/>
    <w:rsid w:val="002E5727"/>
    <w:rsid w:val="002E587C"/>
    <w:rsid w:val="002E5E96"/>
    <w:rsid w:val="002E62B5"/>
    <w:rsid w:val="002E6623"/>
    <w:rsid w:val="002E68AD"/>
    <w:rsid w:val="002F00A3"/>
    <w:rsid w:val="002F093E"/>
    <w:rsid w:val="002F14D1"/>
    <w:rsid w:val="002F17D5"/>
    <w:rsid w:val="002F1A5C"/>
    <w:rsid w:val="002F2491"/>
    <w:rsid w:val="002F36AC"/>
    <w:rsid w:val="002F37A7"/>
    <w:rsid w:val="002F3B48"/>
    <w:rsid w:val="002F5F4B"/>
    <w:rsid w:val="002F5F81"/>
    <w:rsid w:val="002F65F5"/>
    <w:rsid w:val="002F65F9"/>
    <w:rsid w:val="002F72DC"/>
    <w:rsid w:val="00300EC9"/>
    <w:rsid w:val="00300EF1"/>
    <w:rsid w:val="00302922"/>
    <w:rsid w:val="00302EA7"/>
    <w:rsid w:val="00305CBA"/>
    <w:rsid w:val="00307128"/>
    <w:rsid w:val="0030783D"/>
    <w:rsid w:val="00307902"/>
    <w:rsid w:val="00307F37"/>
    <w:rsid w:val="00310E3C"/>
    <w:rsid w:val="003121A1"/>
    <w:rsid w:val="00312692"/>
    <w:rsid w:val="0031379C"/>
    <w:rsid w:val="00314661"/>
    <w:rsid w:val="00314C99"/>
    <w:rsid w:val="00315E60"/>
    <w:rsid w:val="003160B8"/>
    <w:rsid w:val="00316164"/>
    <w:rsid w:val="0031689A"/>
    <w:rsid w:val="003169E2"/>
    <w:rsid w:val="00316DA0"/>
    <w:rsid w:val="00316E20"/>
    <w:rsid w:val="003179F4"/>
    <w:rsid w:val="00320546"/>
    <w:rsid w:val="003229F8"/>
    <w:rsid w:val="00322BF5"/>
    <w:rsid w:val="00322E7E"/>
    <w:rsid w:val="00324A07"/>
    <w:rsid w:val="0032696B"/>
    <w:rsid w:val="00327700"/>
    <w:rsid w:val="00327B37"/>
    <w:rsid w:val="00327C48"/>
    <w:rsid w:val="00330CC6"/>
    <w:rsid w:val="003312DF"/>
    <w:rsid w:val="00332773"/>
    <w:rsid w:val="00333BA2"/>
    <w:rsid w:val="00336EAC"/>
    <w:rsid w:val="00336F89"/>
    <w:rsid w:val="00337E1B"/>
    <w:rsid w:val="0034088D"/>
    <w:rsid w:val="00341249"/>
    <w:rsid w:val="003414B6"/>
    <w:rsid w:val="00341C37"/>
    <w:rsid w:val="00342551"/>
    <w:rsid w:val="00342AEC"/>
    <w:rsid w:val="0034346D"/>
    <w:rsid w:val="00345B0F"/>
    <w:rsid w:val="00345B8E"/>
    <w:rsid w:val="00345EE8"/>
    <w:rsid w:val="0034776D"/>
    <w:rsid w:val="00347BF3"/>
    <w:rsid w:val="0035138F"/>
    <w:rsid w:val="00351DA6"/>
    <w:rsid w:val="00352BD5"/>
    <w:rsid w:val="00353838"/>
    <w:rsid w:val="0035461F"/>
    <w:rsid w:val="00355A9F"/>
    <w:rsid w:val="00357472"/>
    <w:rsid w:val="00360384"/>
    <w:rsid w:val="00361BE2"/>
    <w:rsid w:val="00361CDB"/>
    <w:rsid w:val="00363015"/>
    <w:rsid w:val="00363AA1"/>
    <w:rsid w:val="00364123"/>
    <w:rsid w:val="003641CF"/>
    <w:rsid w:val="003644BB"/>
    <w:rsid w:val="0036495D"/>
    <w:rsid w:val="00365B41"/>
    <w:rsid w:val="00365C30"/>
    <w:rsid w:val="0036645D"/>
    <w:rsid w:val="0036710D"/>
    <w:rsid w:val="0036724B"/>
    <w:rsid w:val="003676B1"/>
    <w:rsid w:val="003677DD"/>
    <w:rsid w:val="00367AAE"/>
    <w:rsid w:val="00370045"/>
    <w:rsid w:val="00372593"/>
    <w:rsid w:val="00373D51"/>
    <w:rsid w:val="00374DDD"/>
    <w:rsid w:val="003752A6"/>
    <w:rsid w:val="003762A0"/>
    <w:rsid w:val="003764E5"/>
    <w:rsid w:val="003803CE"/>
    <w:rsid w:val="003808C6"/>
    <w:rsid w:val="00382755"/>
    <w:rsid w:val="00382D74"/>
    <w:rsid w:val="0038355B"/>
    <w:rsid w:val="00383AA7"/>
    <w:rsid w:val="003842BE"/>
    <w:rsid w:val="00386CD3"/>
    <w:rsid w:val="003871F9"/>
    <w:rsid w:val="003873E7"/>
    <w:rsid w:val="00387B1E"/>
    <w:rsid w:val="0039032D"/>
    <w:rsid w:val="00391760"/>
    <w:rsid w:val="00392E69"/>
    <w:rsid w:val="0039308F"/>
    <w:rsid w:val="00393AD5"/>
    <w:rsid w:val="00393AFF"/>
    <w:rsid w:val="003942C5"/>
    <w:rsid w:val="0039436D"/>
    <w:rsid w:val="00394A67"/>
    <w:rsid w:val="00394FE2"/>
    <w:rsid w:val="00395223"/>
    <w:rsid w:val="00395793"/>
    <w:rsid w:val="00395E7B"/>
    <w:rsid w:val="0039610C"/>
    <w:rsid w:val="00397243"/>
    <w:rsid w:val="00397997"/>
    <w:rsid w:val="003A09D1"/>
    <w:rsid w:val="003A0FB6"/>
    <w:rsid w:val="003A3A51"/>
    <w:rsid w:val="003A5440"/>
    <w:rsid w:val="003A56FA"/>
    <w:rsid w:val="003A586E"/>
    <w:rsid w:val="003B0062"/>
    <w:rsid w:val="003B08E8"/>
    <w:rsid w:val="003B1B04"/>
    <w:rsid w:val="003B20EE"/>
    <w:rsid w:val="003B28E3"/>
    <w:rsid w:val="003B2962"/>
    <w:rsid w:val="003B4873"/>
    <w:rsid w:val="003B50BC"/>
    <w:rsid w:val="003B54D2"/>
    <w:rsid w:val="003B6F0F"/>
    <w:rsid w:val="003C0629"/>
    <w:rsid w:val="003C0AC8"/>
    <w:rsid w:val="003C189D"/>
    <w:rsid w:val="003C1E5F"/>
    <w:rsid w:val="003C2B5E"/>
    <w:rsid w:val="003C2B74"/>
    <w:rsid w:val="003C6222"/>
    <w:rsid w:val="003C676C"/>
    <w:rsid w:val="003C6AF7"/>
    <w:rsid w:val="003C74C4"/>
    <w:rsid w:val="003D0C5F"/>
    <w:rsid w:val="003D1824"/>
    <w:rsid w:val="003D1AA5"/>
    <w:rsid w:val="003D1CB1"/>
    <w:rsid w:val="003D29D8"/>
    <w:rsid w:val="003D2F9F"/>
    <w:rsid w:val="003D44E9"/>
    <w:rsid w:val="003D4B4F"/>
    <w:rsid w:val="003D579B"/>
    <w:rsid w:val="003D6093"/>
    <w:rsid w:val="003D65FA"/>
    <w:rsid w:val="003D7312"/>
    <w:rsid w:val="003D7CF6"/>
    <w:rsid w:val="003E1AAE"/>
    <w:rsid w:val="003E1E05"/>
    <w:rsid w:val="003E267D"/>
    <w:rsid w:val="003E306F"/>
    <w:rsid w:val="003E33D1"/>
    <w:rsid w:val="003E41C7"/>
    <w:rsid w:val="003E420E"/>
    <w:rsid w:val="003E4B15"/>
    <w:rsid w:val="003E4C88"/>
    <w:rsid w:val="003E4F68"/>
    <w:rsid w:val="003E51E5"/>
    <w:rsid w:val="003E59FF"/>
    <w:rsid w:val="003E6330"/>
    <w:rsid w:val="003F0626"/>
    <w:rsid w:val="003F117F"/>
    <w:rsid w:val="003F2C38"/>
    <w:rsid w:val="003F415E"/>
    <w:rsid w:val="003F4511"/>
    <w:rsid w:val="003F4899"/>
    <w:rsid w:val="003F4B66"/>
    <w:rsid w:val="003F503B"/>
    <w:rsid w:val="003F5B67"/>
    <w:rsid w:val="003F657C"/>
    <w:rsid w:val="003F6A64"/>
    <w:rsid w:val="003F6CDC"/>
    <w:rsid w:val="00400254"/>
    <w:rsid w:val="0040027C"/>
    <w:rsid w:val="00400ABC"/>
    <w:rsid w:val="00400EEC"/>
    <w:rsid w:val="004017AF"/>
    <w:rsid w:val="0040217B"/>
    <w:rsid w:val="00402426"/>
    <w:rsid w:val="00402495"/>
    <w:rsid w:val="00402737"/>
    <w:rsid w:val="00402C48"/>
    <w:rsid w:val="00403380"/>
    <w:rsid w:val="00404104"/>
    <w:rsid w:val="0040442A"/>
    <w:rsid w:val="004052A2"/>
    <w:rsid w:val="0040550F"/>
    <w:rsid w:val="0040581E"/>
    <w:rsid w:val="00405832"/>
    <w:rsid w:val="004058EA"/>
    <w:rsid w:val="00405B3E"/>
    <w:rsid w:val="00405E2C"/>
    <w:rsid w:val="0040603D"/>
    <w:rsid w:val="004064F9"/>
    <w:rsid w:val="004065F8"/>
    <w:rsid w:val="00406EBC"/>
    <w:rsid w:val="004071EA"/>
    <w:rsid w:val="00410B04"/>
    <w:rsid w:val="00410BBD"/>
    <w:rsid w:val="00411E98"/>
    <w:rsid w:val="004133AC"/>
    <w:rsid w:val="004135A5"/>
    <w:rsid w:val="00413FB3"/>
    <w:rsid w:val="004144C9"/>
    <w:rsid w:val="00414C43"/>
    <w:rsid w:val="004152AC"/>
    <w:rsid w:val="004154F3"/>
    <w:rsid w:val="00415F6F"/>
    <w:rsid w:val="00416B71"/>
    <w:rsid w:val="00416E17"/>
    <w:rsid w:val="004170B9"/>
    <w:rsid w:val="004175C8"/>
    <w:rsid w:val="00420F0D"/>
    <w:rsid w:val="00423253"/>
    <w:rsid w:val="004233A6"/>
    <w:rsid w:val="00423709"/>
    <w:rsid w:val="00423C05"/>
    <w:rsid w:val="00423C9D"/>
    <w:rsid w:val="00423CF3"/>
    <w:rsid w:val="00423EF6"/>
    <w:rsid w:val="004265D3"/>
    <w:rsid w:val="00427778"/>
    <w:rsid w:val="00427A0B"/>
    <w:rsid w:val="00427F3B"/>
    <w:rsid w:val="00430637"/>
    <w:rsid w:val="00430FB5"/>
    <w:rsid w:val="004325D0"/>
    <w:rsid w:val="004325F2"/>
    <w:rsid w:val="004353BF"/>
    <w:rsid w:val="00435F13"/>
    <w:rsid w:val="00436BC4"/>
    <w:rsid w:val="00436ECC"/>
    <w:rsid w:val="00436F9A"/>
    <w:rsid w:val="0043708C"/>
    <w:rsid w:val="004373BF"/>
    <w:rsid w:val="004408D4"/>
    <w:rsid w:val="00440964"/>
    <w:rsid w:val="00441616"/>
    <w:rsid w:val="00441CF5"/>
    <w:rsid w:val="00442182"/>
    <w:rsid w:val="004438AF"/>
    <w:rsid w:val="00443E97"/>
    <w:rsid w:val="004452C8"/>
    <w:rsid w:val="0044572D"/>
    <w:rsid w:val="0044704E"/>
    <w:rsid w:val="00447723"/>
    <w:rsid w:val="00450187"/>
    <w:rsid w:val="00450E5E"/>
    <w:rsid w:val="0045178F"/>
    <w:rsid w:val="00451AEF"/>
    <w:rsid w:val="00454739"/>
    <w:rsid w:val="0045476C"/>
    <w:rsid w:val="004552C0"/>
    <w:rsid w:val="004568C4"/>
    <w:rsid w:val="00456A9C"/>
    <w:rsid w:val="00456B06"/>
    <w:rsid w:val="00457235"/>
    <w:rsid w:val="00457AD1"/>
    <w:rsid w:val="00457EA4"/>
    <w:rsid w:val="0046059A"/>
    <w:rsid w:val="004618FC"/>
    <w:rsid w:val="00462CAA"/>
    <w:rsid w:val="004630CF"/>
    <w:rsid w:val="00463BB2"/>
    <w:rsid w:val="00463DEB"/>
    <w:rsid w:val="004651EF"/>
    <w:rsid w:val="004656B5"/>
    <w:rsid w:val="004662A8"/>
    <w:rsid w:val="00466B2C"/>
    <w:rsid w:val="004679DD"/>
    <w:rsid w:val="00470090"/>
    <w:rsid w:val="00471195"/>
    <w:rsid w:val="00471366"/>
    <w:rsid w:val="00471D8D"/>
    <w:rsid w:val="00471FB6"/>
    <w:rsid w:val="0047201D"/>
    <w:rsid w:val="00472432"/>
    <w:rsid w:val="00472906"/>
    <w:rsid w:val="00472A47"/>
    <w:rsid w:val="00472EBD"/>
    <w:rsid w:val="0047304D"/>
    <w:rsid w:val="00473D7D"/>
    <w:rsid w:val="004740C9"/>
    <w:rsid w:val="004744F5"/>
    <w:rsid w:val="00475436"/>
    <w:rsid w:val="0047575A"/>
    <w:rsid w:val="004758A8"/>
    <w:rsid w:val="00475BF6"/>
    <w:rsid w:val="00476503"/>
    <w:rsid w:val="00476866"/>
    <w:rsid w:val="00476FF6"/>
    <w:rsid w:val="00477061"/>
    <w:rsid w:val="00477B69"/>
    <w:rsid w:val="00480647"/>
    <w:rsid w:val="00480F70"/>
    <w:rsid w:val="00482D06"/>
    <w:rsid w:val="004830A2"/>
    <w:rsid w:val="0048378A"/>
    <w:rsid w:val="00484286"/>
    <w:rsid w:val="00484457"/>
    <w:rsid w:val="004853F2"/>
    <w:rsid w:val="004854B3"/>
    <w:rsid w:val="00486E1D"/>
    <w:rsid w:val="00490648"/>
    <w:rsid w:val="00490D71"/>
    <w:rsid w:val="00491F39"/>
    <w:rsid w:val="0049245A"/>
    <w:rsid w:val="00492C61"/>
    <w:rsid w:val="004932BA"/>
    <w:rsid w:val="00493315"/>
    <w:rsid w:val="0049445F"/>
    <w:rsid w:val="004944BE"/>
    <w:rsid w:val="00494A59"/>
    <w:rsid w:val="00494D20"/>
    <w:rsid w:val="00495CFF"/>
    <w:rsid w:val="00496537"/>
    <w:rsid w:val="00496AE2"/>
    <w:rsid w:val="00497296"/>
    <w:rsid w:val="00497CC3"/>
    <w:rsid w:val="004A052D"/>
    <w:rsid w:val="004A06D5"/>
    <w:rsid w:val="004A0A19"/>
    <w:rsid w:val="004A16EF"/>
    <w:rsid w:val="004A1E2D"/>
    <w:rsid w:val="004A2530"/>
    <w:rsid w:val="004A2B8A"/>
    <w:rsid w:val="004A4747"/>
    <w:rsid w:val="004A527E"/>
    <w:rsid w:val="004A6BDC"/>
    <w:rsid w:val="004A6EBB"/>
    <w:rsid w:val="004B0225"/>
    <w:rsid w:val="004B10A9"/>
    <w:rsid w:val="004B1D68"/>
    <w:rsid w:val="004B207C"/>
    <w:rsid w:val="004B272C"/>
    <w:rsid w:val="004B418F"/>
    <w:rsid w:val="004B41C2"/>
    <w:rsid w:val="004B5844"/>
    <w:rsid w:val="004B59AC"/>
    <w:rsid w:val="004B5E30"/>
    <w:rsid w:val="004B5EAD"/>
    <w:rsid w:val="004B6967"/>
    <w:rsid w:val="004B6FD3"/>
    <w:rsid w:val="004B73C2"/>
    <w:rsid w:val="004C02F6"/>
    <w:rsid w:val="004C2199"/>
    <w:rsid w:val="004C222E"/>
    <w:rsid w:val="004C2C60"/>
    <w:rsid w:val="004C3249"/>
    <w:rsid w:val="004C343F"/>
    <w:rsid w:val="004C3E0B"/>
    <w:rsid w:val="004C3FAD"/>
    <w:rsid w:val="004C432B"/>
    <w:rsid w:val="004C4623"/>
    <w:rsid w:val="004C4D94"/>
    <w:rsid w:val="004C565D"/>
    <w:rsid w:val="004C61FC"/>
    <w:rsid w:val="004C6478"/>
    <w:rsid w:val="004C659A"/>
    <w:rsid w:val="004C6A49"/>
    <w:rsid w:val="004C7CA2"/>
    <w:rsid w:val="004D09AD"/>
    <w:rsid w:val="004D18BF"/>
    <w:rsid w:val="004D1917"/>
    <w:rsid w:val="004D1B9D"/>
    <w:rsid w:val="004D2499"/>
    <w:rsid w:val="004D2DCE"/>
    <w:rsid w:val="004D3317"/>
    <w:rsid w:val="004D422F"/>
    <w:rsid w:val="004D4534"/>
    <w:rsid w:val="004D53B8"/>
    <w:rsid w:val="004D5962"/>
    <w:rsid w:val="004D5996"/>
    <w:rsid w:val="004D5D4F"/>
    <w:rsid w:val="004D6729"/>
    <w:rsid w:val="004D78DA"/>
    <w:rsid w:val="004D7A45"/>
    <w:rsid w:val="004E0EED"/>
    <w:rsid w:val="004E0F89"/>
    <w:rsid w:val="004E1AA8"/>
    <w:rsid w:val="004E26D6"/>
    <w:rsid w:val="004E403D"/>
    <w:rsid w:val="004E43E3"/>
    <w:rsid w:val="004E4BFF"/>
    <w:rsid w:val="004E628E"/>
    <w:rsid w:val="004E6F8A"/>
    <w:rsid w:val="004F0D08"/>
    <w:rsid w:val="004F220F"/>
    <w:rsid w:val="004F282F"/>
    <w:rsid w:val="004F33DC"/>
    <w:rsid w:val="004F3D35"/>
    <w:rsid w:val="004F4538"/>
    <w:rsid w:val="004F4985"/>
    <w:rsid w:val="004F53A7"/>
    <w:rsid w:val="004F5B47"/>
    <w:rsid w:val="004F5FD9"/>
    <w:rsid w:val="004F6782"/>
    <w:rsid w:val="004F6883"/>
    <w:rsid w:val="004F69CC"/>
    <w:rsid w:val="004F6F58"/>
    <w:rsid w:val="004F77E9"/>
    <w:rsid w:val="005009C5"/>
    <w:rsid w:val="005009FE"/>
    <w:rsid w:val="00500A85"/>
    <w:rsid w:val="00500A88"/>
    <w:rsid w:val="005019D3"/>
    <w:rsid w:val="00501B58"/>
    <w:rsid w:val="00502576"/>
    <w:rsid w:val="005025CA"/>
    <w:rsid w:val="00502CC8"/>
    <w:rsid w:val="00503439"/>
    <w:rsid w:val="0050389C"/>
    <w:rsid w:val="005051B4"/>
    <w:rsid w:val="005056A3"/>
    <w:rsid w:val="00506ACC"/>
    <w:rsid w:val="00507D63"/>
    <w:rsid w:val="005107AD"/>
    <w:rsid w:val="0051242A"/>
    <w:rsid w:val="005139E1"/>
    <w:rsid w:val="005156F8"/>
    <w:rsid w:val="00515C1D"/>
    <w:rsid w:val="00516075"/>
    <w:rsid w:val="0051631D"/>
    <w:rsid w:val="00516C9D"/>
    <w:rsid w:val="00516FFB"/>
    <w:rsid w:val="005174B3"/>
    <w:rsid w:val="00517B57"/>
    <w:rsid w:val="00517D74"/>
    <w:rsid w:val="00520D4B"/>
    <w:rsid w:val="00521238"/>
    <w:rsid w:val="00522005"/>
    <w:rsid w:val="005223B8"/>
    <w:rsid w:val="00522C99"/>
    <w:rsid w:val="00523066"/>
    <w:rsid w:val="0052332A"/>
    <w:rsid w:val="00523901"/>
    <w:rsid w:val="00524034"/>
    <w:rsid w:val="0052408C"/>
    <w:rsid w:val="00524E0E"/>
    <w:rsid w:val="00525C8E"/>
    <w:rsid w:val="00527122"/>
    <w:rsid w:val="00527440"/>
    <w:rsid w:val="00527699"/>
    <w:rsid w:val="00527807"/>
    <w:rsid w:val="00527D1A"/>
    <w:rsid w:val="00527D5C"/>
    <w:rsid w:val="00527F5A"/>
    <w:rsid w:val="00530751"/>
    <w:rsid w:val="00530800"/>
    <w:rsid w:val="00530908"/>
    <w:rsid w:val="00530A8F"/>
    <w:rsid w:val="00530D76"/>
    <w:rsid w:val="00530FA6"/>
    <w:rsid w:val="00530FCF"/>
    <w:rsid w:val="005311FB"/>
    <w:rsid w:val="0053183D"/>
    <w:rsid w:val="00531B8B"/>
    <w:rsid w:val="00532308"/>
    <w:rsid w:val="005325EA"/>
    <w:rsid w:val="0053277B"/>
    <w:rsid w:val="00532F6C"/>
    <w:rsid w:val="00533792"/>
    <w:rsid w:val="0053440F"/>
    <w:rsid w:val="00534F06"/>
    <w:rsid w:val="00536372"/>
    <w:rsid w:val="005363EF"/>
    <w:rsid w:val="0054044B"/>
    <w:rsid w:val="00540BD0"/>
    <w:rsid w:val="0054116C"/>
    <w:rsid w:val="00541280"/>
    <w:rsid w:val="005415D0"/>
    <w:rsid w:val="005415F5"/>
    <w:rsid w:val="00542333"/>
    <w:rsid w:val="0054249A"/>
    <w:rsid w:val="00542541"/>
    <w:rsid w:val="00542911"/>
    <w:rsid w:val="00542928"/>
    <w:rsid w:val="0054306B"/>
    <w:rsid w:val="005438F8"/>
    <w:rsid w:val="00543E86"/>
    <w:rsid w:val="005447E3"/>
    <w:rsid w:val="00544AAE"/>
    <w:rsid w:val="00544D40"/>
    <w:rsid w:val="0054628D"/>
    <w:rsid w:val="0054658A"/>
    <w:rsid w:val="00546AFE"/>
    <w:rsid w:val="0054735C"/>
    <w:rsid w:val="00547CE3"/>
    <w:rsid w:val="00547D25"/>
    <w:rsid w:val="005503B3"/>
    <w:rsid w:val="00550E8A"/>
    <w:rsid w:val="005515FC"/>
    <w:rsid w:val="00552907"/>
    <w:rsid w:val="00552BDC"/>
    <w:rsid w:val="00553CEE"/>
    <w:rsid w:val="00554646"/>
    <w:rsid w:val="00554B85"/>
    <w:rsid w:val="00555530"/>
    <w:rsid w:val="0055556A"/>
    <w:rsid w:val="00555CFF"/>
    <w:rsid w:val="00557564"/>
    <w:rsid w:val="005576EF"/>
    <w:rsid w:val="00560D88"/>
    <w:rsid w:val="00561058"/>
    <w:rsid w:val="005610B4"/>
    <w:rsid w:val="005612FE"/>
    <w:rsid w:val="005622DF"/>
    <w:rsid w:val="005624E4"/>
    <w:rsid w:val="00563FD0"/>
    <w:rsid w:val="00564F6E"/>
    <w:rsid w:val="00565000"/>
    <w:rsid w:val="00565BFF"/>
    <w:rsid w:val="00567188"/>
    <w:rsid w:val="00567CB5"/>
    <w:rsid w:val="00570715"/>
    <w:rsid w:val="005708C8"/>
    <w:rsid w:val="0057150C"/>
    <w:rsid w:val="00571B3B"/>
    <w:rsid w:val="00572629"/>
    <w:rsid w:val="00573C2D"/>
    <w:rsid w:val="0057415D"/>
    <w:rsid w:val="005742DE"/>
    <w:rsid w:val="00575267"/>
    <w:rsid w:val="00575390"/>
    <w:rsid w:val="00576108"/>
    <w:rsid w:val="00576A52"/>
    <w:rsid w:val="00576C7F"/>
    <w:rsid w:val="00576E35"/>
    <w:rsid w:val="00577059"/>
    <w:rsid w:val="00577978"/>
    <w:rsid w:val="00580AFB"/>
    <w:rsid w:val="005825EB"/>
    <w:rsid w:val="00582C65"/>
    <w:rsid w:val="005836DB"/>
    <w:rsid w:val="00583B40"/>
    <w:rsid w:val="00584D60"/>
    <w:rsid w:val="00585321"/>
    <w:rsid w:val="005853C3"/>
    <w:rsid w:val="0058564A"/>
    <w:rsid w:val="00585783"/>
    <w:rsid w:val="00585A3E"/>
    <w:rsid w:val="00586D3A"/>
    <w:rsid w:val="00586F49"/>
    <w:rsid w:val="0059005B"/>
    <w:rsid w:val="0059009E"/>
    <w:rsid w:val="0059060F"/>
    <w:rsid w:val="00590821"/>
    <w:rsid w:val="00592FD1"/>
    <w:rsid w:val="00593155"/>
    <w:rsid w:val="00594D85"/>
    <w:rsid w:val="00595C8F"/>
    <w:rsid w:val="005960C9"/>
    <w:rsid w:val="00597371"/>
    <w:rsid w:val="005A02CE"/>
    <w:rsid w:val="005A1616"/>
    <w:rsid w:val="005A221C"/>
    <w:rsid w:val="005A285B"/>
    <w:rsid w:val="005A3BC9"/>
    <w:rsid w:val="005A4391"/>
    <w:rsid w:val="005A51E1"/>
    <w:rsid w:val="005A632B"/>
    <w:rsid w:val="005A671D"/>
    <w:rsid w:val="005A68DA"/>
    <w:rsid w:val="005A72A4"/>
    <w:rsid w:val="005A7876"/>
    <w:rsid w:val="005B05E1"/>
    <w:rsid w:val="005B1445"/>
    <w:rsid w:val="005B152B"/>
    <w:rsid w:val="005B232F"/>
    <w:rsid w:val="005B244E"/>
    <w:rsid w:val="005B3022"/>
    <w:rsid w:val="005B3476"/>
    <w:rsid w:val="005B4978"/>
    <w:rsid w:val="005B4B77"/>
    <w:rsid w:val="005B4CD2"/>
    <w:rsid w:val="005B4E40"/>
    <w:rsid w:val="005B4F61"/>
    <w:rsid w:val="005B584B"/>
    <w:rsid w:val="005B6995"/>
    <w:rsid w:val="005B72C9"/>
    <w:rsid w:val="005B79D2"/>
    <w:rsid w:val="005B7C1B"/>
    <w:rsid w:val="005B7D86"/>
    <w:rsid w:val="005C0471"/>
    <w:rsid w:val="005C0785"/>
    <w:rsid w:val="005C0C77"/>
    <w:rsid w:val="005C13AB"/>
    <w:rsid w:val="005C1576"/>
    <w:rsid w:val="005C1838"/>
    <w:rsid w:val="005C1A8A"/>
    <w:rsid w:val="005C1F46"/>
    <w:rsid w:val="005C2A38"/>
    <w:rsid w:val="005C2E68"/>
    <w:rsid w:val="005C3D02"/>
    <w:rsid w:val="005C4667"/>
    <w:rsid w:val="005C5759"/>
    <w:rsid w:val="005C5F98"/>
    <w:rsid w:val="005C6C29"/>
    <w:rsid w:val="005C72C2"/>
    <w:rsid w:val="005C7310"/>
    <w:rsid w:val="005C762D"/>
    <w:rsid w:val="005C7DB7"/>
    <w:rsid w:val="005D022E"/>
    <w:rsid w:val="005D02BE"/>
    <w:rsid w:val="005D1002"/>
    <w:rsid w:val="005D18FC"/>
    <w:rsid w:val="005D26CB"/>
    <w:rsid w:val="005D2FEC"/>
    <w:rsid w:val="005D3972"/>
    <w:rsid w:val="005D4819"/>
    <w:rsid w:val="005D50ED"/>
    <w:rsid w:val="005D56DD"/>
    <w:rsid w:val="005D5D17"/>
    <w:rsid w:val="005D5DA9"/>
    <w:rsid w:val="005D6A4F"/>
    <w:rsid w:val="005D7FDB"/>
    <w:rsid w:val="005E0B01"/>
    <w:rsid w:val="005E1CC1"/>
    <w:rsid w:val="005E2091"/>
    <w:rsid w:val="005E2F3D"/>
    <w:rsid w:val="005E337B"/>
    <w:rsid w:val="005E3BE8"/>
    <w:rsid w:val="005E4C72"/>
    <w:rsid w:val="005E6F6C"/>
    <w:rsid w:val="005E732C"/>
    <w:rsid w:val="005E76B1"/>
    <w:rsid w:val="005E7DC1"/>
    <w:rsid w:val="005F0AE8"/>
    <w:rsid w:val="005F0E76"/>
    <w:rsid w:val="005F141B"/>
    <w:rsid w:val="005F20EC"/>
    <w:rsid w:val="005F2BBF"/>
    <w:rsid w:val="005F414B"/>
    <w:rsid w:val="005F4352"/>
    <w:rsid w:val="005F5470"/>
    <w:rsid w:val="005F54CD"/>
    <w:rsid w:val="005F5500"/>
    <w:rsid w:val="005F618B"/>
    <w:rsid w:val="005F6408"/>
    <w:rsid w:val="005F6409"/>
    <w:rsid w:val="005F6ACF"/>
    <w:rsid w:val="00600C23"/>
    <w:rsid w:val="00600D09"/>
    <w:rsid w:val="00601069"/>
    <w:rsid w:val="006011E5"/>
    <w:rsid w:val="0060160A"/>
    <w:rsid w:val="00601CC5"/>
    <w:rsid w:val="00602080"/>
    <w:rsid w:val="006024DE"/>
    <w:rsid w:val="00602E79"/>
    <w:rsid w:val="006044F0"/>
    <w:rsid w:val="00605D76"/>
    <w:rsid w:val="00605E0F"/>
    <w:rsid w:val="006061D8"/>
    <w:rsid w:val="0060662C"/>
    <w:rsid w:val="00606B65"/>
    <w:rsid w:val="00606C4E"/>
    <w:rsid w:val="00606F66"/>
    <w:rsid w:val="00607323"/>
    <w:rsid w:val="00607464"/>
    <w:rsid w:val="00607A0B"/>
    <w:rsid w:val="00610436"/>
    <w:rsid w:val="00610465"/>
    <w:rsid w:val="00610563"/>
    <w:rsid w:val="00610C72"/>
    <w:rsid w:val="00610E1C"/>
    <w:rsid w:val="00610E35"/>
    <w:rsid w:val="006111E8"/>
    <w:rsid w:val="006112CA"/>
    <w:rsid w:val="006117AF"/>
    <w:rsid w:val="00612118"/>
    <w:rsid w:val="0061358A"/>
    <w:rsid w:val="00613E97"/>
    <w:rsid w:val="00614666"/>
    <w:rsid w:val="00614BBD"/>
    <w:rsid w:val="00614D8B"/>
    <w:rsid w:val="00615A6C"/>
    <w:rsid w:val="00615B9A"/>
    <w:rsid w:val="00616E08"/>
    <w:rsid w:val="006174A4"/>
    <w:rsid w:val="00617606"/>
    <w:rsid w:val="00617638"/>
    <w:rsid w:val="00620545"/>
    <w:rsid w:val="00620B4D"/>
    <w:rsid w:val="00621F23"/>
    <w:rsid w:val="00623EF7"/>
    <w:rsid w:val="00624176"/>
    <w:rsid w:val="00624C69"/>
    <w:rsid w:val="00626CC1"/>
    <w:rsid w:val="006271A4"/>
    <w:rsid w:val="00627B9C"/>
    <w:rsid w:val="00630027"/>
    <w:rsid w:val="00630A94"/>
    <w:rsid w:val="00631BD8"/>
    <w:rsid w:val="00632249"/>
    <w:rsid w:val="00632422"/>
    <w:rsid w:val="006325A1"/>
    <w:rsid w:val="006339D7"/>
    <w:rsid w:val="00633DD2"/>
    <w:rsid w:val="00634590"/>
    <w:rsid w:val="00634A30"/>
    <w:rsid w:val="00634F9B"/>
    <w:rsid w:val="0063514B"/>
    <w:rsid w:val="00635E64"/>
    <w:rsid w:val="00636E2E"/>
    <w:rsid w:val="006370D2"/>
    <w:rsid w:val="006376AB"/>
    <w:rsid w:val="00637EE2"/>
    <w:rsid w:val="006403DD"/>
    <w:rsid w:val="00640955"/>
    <w:rsid w:val="00640A21"/>
    <w:rsid w:val="006417B9"/>
    <w:rsid w:val="00643E43"/>
    <w:rsid w:val="00643E92"/>
    <w:rsid w:val="00646006"/>
    <w:rsid w:val="0064632D"/>
    <w:rsid w:val="00646FB8"/>
    <w:rsid w:val="0065001A"/>
    <w:rsid w:val="00650030"/>
    <w:rsid w:val="00651195"/>
    <w:rsid w:val="00652167"/>
    <w:rsid w:val="006524F6"/>
    <w:rsid w:val="00652AA7"/>
    <w:rsid w:val="00653043"/>
    <w:rsid w:val="006538F3"/>
    <w:rsid w:val="006559AF"/>
    <w:rsid w:val="00655F23"/>
    <w:rsid w:val="0065715D"/>
    <w:rsid w:val="006571F9"/>
    <w:rsid w:val="006577AD"/>
    <w:rsid w:val="00657876"/>
    <w:rsid w:val="00657FB1"/>
    <w:rsid w:val="00660A97"/>
    <w:rsid w:val="0066126A"/>
    <w:rsid w:val="006621B1"/>
    <w:rsid w:val="006626B4"/>
    <w:rsid w:val="00663C0A"/>
    <w:rsid w:val="0066447C"/>
    <w:rsid w:val="006646D0"/>
    <w:rsid w:val="0066557C"/>
    <w:rsid w:val="00665ECA"/>
    <w:rsid w:val="006660A7"/>
    <w:rsid w:val="00667B7B"/>
    <w:rsid w:val="00670D25"/>
    <w:rsid w:val="006714C3"/>
    <w:rsid w:val="00675109"/>
    <w:rsid w:val="00675762"/>
    <w:rsid w:val="00675BFC"/>
    <w:rsid w:val="00676ABA"/>
    <w:rsid w:val="00677D68"/>
    <w:rsid w:val="00680327"/>
    <w:rsid w:val="00680433"/>
    <w:rsid w:val="00680B0F"/>
    <w:rsid w:val="00681034"/>
    <w:rsid w:val="006819DE"/>
    <w:rsid w:val="00681D7C"/>
    <w:rsid w:val="00681F3D"/>
    <w:rsid w:val="00682AB7"/>
    <w:rsid w:val="00682D3C"/>
    <w:rsid w:val="00683564"/>
    <w:rsid w:val="00683B85"/>
    <w:rsid w:val="006841E4"/>
    <w:rsid w:val="0068528C"/>
    <w:rsid w:val="006861A8"/>
    <w:rsid w:val="0068650C"/>
    <w:rsid w:val="00686A52"/>
    <w:rsid w:val="00687025"/>
    <w:rsid w:val="00687044"/>
    <w:rsid w:val="00687122"/>
    <w:rsid w:val="006871D5"/>
    <w:rsid w:val="006872E7"/>
    <w:rsid w:val="006900EC"/>
    <w:rsid w:val="006902DE"/>
    <w:rsid w:val="006908CB"/>
    <w:rsid w:val="00690B64"/>
    <w:rsid w:val="00691709"/>
    <w:rsid w:val="006930AC"/>
    <w:rsid w:val="00693218"/>
    <w:rsid w:val="00693942"/>
    <w:rsid w:val="0069426D"/>
    <w:rsid w:val="00694A3A"/>
    <w:rsid w:val="00695066"/>
    <w:rsid w:val="00695DB4"/>
    <w:rsid w:val="006974C6"/>
    <w:rsid w:val="00697B07"/>
    <w:rsid w:val="00697F10"/>
    <w:rsid w:val="006A0447"/>
    <w:rsid w:val="006A07CC"/>
    <w:rsid w:val="006A0BBE"/>
    <w:rsid w:val="006A1033"/>
    <w:rsid w:val="006A12DE"/>
    <w:rsid w:val="006A1F0D"/>
    <w:rsid w:val="006A356C"/>
    <w:rsid w:val="006A37C8"/>
    <w:rsid w:val="006A4E63"/>
    <w:rsid w:val="006B07DF"/>
    <w:rsid w:val="006B36E7"/>
    <w:rsid w:val="006B3B20"/>
    <w:rsid w:val="006B3CA3"/>
    <w:rsid w:val="006B3F38"/>
    <w:rsid w:val="006B43AD"/>
    <w:rsid w:val="006B454A"/>
    <w:rsid w:val="006B574A"/>
    <w:rsid w:val="006B5B68"/>
    <w:rsid w:val="006B5DE3"/>
    <w:rsid w:val="006B6E97"/>
    <w:rsid w:val="006B752C"/>
    <w:rsid w:val="006B7545"/>
    <w:rsid w:val="006B798A"/>
    <w:rsid w:val="006C02D5"/>
    <w:rsid w:val="006C12F1"/>
    <w:rsid w:val="006C17A6"/>
    <w:rsid w:val="006C19A9"/>
    <w:rsid w:val="006C20E0"/>
    <w:rsid w:val="006C4AAA"/>
    <w:rsid w:val="006C548A"/>
    <w:rsid w:val="006C5626"/>
    <w:rsid w:val="006C71B0"/>
    <w:rsid w:val="006C79B6"/>
    <w:rsid w:val="006C7AB1"/>
    <w:rsid w:val="006D0CD6"/>
    <w:rsid w:val="006D1507"/>
    <w:rsid w:val="006D235F"/>
    <w:rsid w:val="006D246D"/>
    <w:rsid w:val="006D371F"/>
    <w:rsid w:val="006D51F9"/>
    <w:rsid w:val="006D592D"/>
    <w:rsid w:val="006D5BCF"/>
    <w:rsid w:val="006D7779"/>
    <w:rsid w:val="006D78C6"/>
    <w:rsid w:val="006D798E"/>
    <w:rsid w:val="006E028C"/>
    <w:rsid w:val="006E0786"/>
    <w:rsid w:val="006E0851"/>
    <w:rsid w:val="006E12DA"/>
    <w:rsid w:val="006E1FED"/>
    <w:rsid w:val="006E2115"/>
    <w:rsid w:val="006E29A1"/>
    <w:rsid w:val="006E29A6"/>
    <w:rsid w:val="006E42E9"/>
    <w:rsid w:val="006E4B2E"/>
    <w:rsid w:val="006E5710"/>
    <w:rsid w:val="006E7946"/>
    <w:rsid w:val="006F0AC0"/>
    <w:rsid w:val="006F0FE6"/>
    <w:rsid w:val="006F1138"/>
    <w:rsid w:val="006F12FA"/>
    <w:rsid w:val="006F1BA0"/>
    <w:rsid w:val="006F25B9"/>
    <w:rsid w:val="006F40B6"/>
    <w:rsid w:val="006F5BF6"/>
    <w:rsid w:val="006F5C11"/>
    <w:rsid w:val="006F64BA"/>
    <w:rsid w:val="006F6541"/>
    <w:rsid w:val="006F6BBB"/>
    <w:rsid w:val="006F6E9C"/>
    <w:rsid w:val="006F78AB"/>
    <w:rsid w:val="007012CA"/>
    <w:rsid w:val="007017BB"/>
    <w:rsid w:val="00701BFE"/>
    <w:rsid w:val="0070206B"/>
    <w:rsid w:val="00703606"/>
    <w:rsid w:val="00703C87"/>
    <w:rsid w:val="00704D1C"/>
    <w:rsid w:val="00704F14"/>
    <w:rsid w:val="0070515E"/>
    <w:rsid w:val="00705310"/>
    <w:rsid w:val="00706AE0"/>
    <w:rsid w:val="007117E3"/>
    <w:rsid w:val="00711B71"/>
    <w:rsid w:val="00712869"/>
    <w:rsid w:val="007133D3"/>
    <w:rsid w:val="00713776"/>
    <w:rsid w:val="007138AC"/>
    <w:rsid w:val="00713989"/>
    <w:rsid w:val="00715AAF"/>
    <w:rsid w:val="00715E49"/>
    <w:rsid w:val="00716E6C"/>
    <w:rsid w:val="007176C5"/>
    <w:rsid w:val="007203C3"/>
    <w:rsid w:val="00720711"/>
    <w:rsid w:val="007219C0"/>
    <w:rsid w:val="0072227C"/>
    <w:rsid w:val="00722418"/>
    <w:rsid w:val="00722DE1"/>
    <w:rsid w:val="00723CC4"/>
    <w:rsid w:val="00723D5B"/>
    <w:rsid w:val="007245DD"/>
    <w:rsid w:val="007264C5"/>
    <w:rsid w:val="00727412"/>
    <w:rsid w:val="0073009A"/>
    <w:rsid w:val="00732525"/>
    <w:rsid w:val="00732C9C"/>
    <w:rsid w:val="007330B3"/>
    <w:rsid w:val="00733E73"/>
    <w:rsid w:val="00734332"/>
    <w:rsid w:val="00734A00"/>
    <w:rsid w:val="007375D2"/>
    <w:rsid w:val="00737C21"/>
    <w:rsid w:val="00740007"/>
    <w:rsid w:val="00740BC4"/>
    <w:rsid w:val="00741073"/>
    <w:rsid w:val="00741785"/>
    <w:rsid w:val="0074181B"/>
    <w:rsid w:val="00741F31"/>
    <w:rsid w:val="00742112"/>
    <w:rsid w:val="00742152"/>
    <w:rsid w:val="007421E2"/>
    <w:rsid w:val="007427C6"/>
    <w:rsid w:val="00742937"/>
    <w:rsid w:val="00745032"/>
    <w:rsid w:val="00745190"/>
    <w:rsid w:val="00745D0F"/>
    <w:rsid w:val="00745EF8"/>
    <w:rsid w:val="00746296"/>
    <w:rsid w:val="0074653A"/>
    <w:rsid w:val="00747838"/>
    <w:rsid w:val="00747C09"/>
    <w:rsid w:val="007508D3"/>
    <w:rsid w:val="00750A5A"/>
    <w:rsid w:val="00751E9F"/>
    <w:rsid w:val="0075222A"/>
    <w:rsid w:val="00752DDA"/>
    <w:rsid w:val="00752E3A"/>
    <w:rsid w:val="00753115"/>
    <w:rsid w:val="0075349F"/>
    <w:rsid w:val="007550B2"/>
    <w:rsid w:val="007550B6"/>
    <w:rsid w:val="00755FBD"/>
    <w:rsid w:val="007561C3"/>
    <w:rsid w:val="007561DD"/>
    <w:rsid w:val="00757238"/>
    <w:rsid w:val="00757E88"/>
    <w:rsid w:val="00757FA3"/>
    <w:rsid w:val="00757FAC"/>
    <w:rsid w:val="0076016C"/>
    <w:rsid w:val="00760629"/>
    <w:rsid w:val="00760E15"/>
    <w:rsid w:val="00761267"/>
    <w:rsid w:val="00761ACC"/>
    <w:rsid w:val="00761CF0"/>
    <w:rsid w:val="00761FDC"/>
    <w:rsid w:val="00762CA1"/>
    <w:rsid w:val="00762ECE"/>
    <w:rsid w:val="00763368"/>
    <w:rsid w:val="007647E7"/>
    <w:rsid w:val="0076523C"/>
    <w:rsid w:val="00765A15"/>
    <w:rsid w:val="00766344"/>
    <w:rsid w:val="00766886"/>
    <w:rsid w:val="00767E79"/>
    <w:rsid w:val="0077087E"/>
    <w:rsid w:val="0077092B"/>
    <w:rsid w:val="00770F85"/>
    <w:rsid w:val="00771366"/>
    <w:rsid w:val="00771809"/>
    <w:rsid w:val="007722E2"/>
    <w:rsid w:val="0077260F"/>
    <w:rsid w:val="00773A5A"/>
    <w:rsid w:val="00773F13"/>
    <w:rsid w:val="00773F6E"/>
    <w:rsid w:val="007742A0"/>
    <w:rsid w:val="00774EAF"/>
    <w:rsid w:val="007751E9"/>
    <w:rsid w:val="007756C3"/>
    <w:rsid w:val="00776613"/>
    <w:rsid w:val="007767B8"/>
    <w:rsid w:val="00776900"/>
    <w:rsid w:val="00777C4C"/>
    <w:rsid w:val="00780E5D"/>
    <w:rsid w:val="007814D4"/>
    <w:rsid w:val="007816CF"/>
    <w:rsid w:val="0078171C"/>
    <w:rsid w:val="00782515"/>
    <w:rsid w:val="00783E4A"/>
    <w:rsid w:val="00783E9A"/>
    <w:rsid w:val="00783F72"/>
    <w:rsid w:val="007844BD"/>
    <w:rsid w:val="00784698"/>
    <w:rsid w:val="00785657"/>
    <w:rsid w:val="00785B45"/>
    <w:rsid w:val="007871AC"/>
    <w:rsid w:val="00787700"/>
    <w:rsid w:val="00787E6E"/>
    <w:rsid w:val="00790188"/>
    <w:rsid w:val="0079064C"/>
    <w:rsid w:val="00790ED2"/>
    <w:rsid w:val="0079138B"/>
    <w:rsid w:val="007918ED"/>
    <w:rsid w:val="00791D18"/>
    <w:rsid w:val="00791DC5"/>
    <w:rsid w:val="00792012"/>
    <w:rsid w:val="007944A7"/>
    <w:rsid w:val="00795029"/>
    <w:rsid w:val="007950E2"/>
    <w:rsid w:val="007951B0"/>
    <w:rsid w:val="00795E1F"/>
    <w:rsid w:val="007961CB"/>
    <w:rsid w:val="00796A25"/>
    <w:rsid w:val="00797832"/>
    <w:rsid w:val="007A0C71"/>
    <w:rsid w:val="007A1225"/>
    <w:rsid w:val="007A1683"/>
    <w:rsid w:val="007A2A16"/>
    <w:rsid w:val="007A38BB"/>
    <w:rsid w:val="007A420D"/>
    <w:rsid w:val="007A4B61"/>
    <w:rsid w:val="007A555B"/>
    <w:rsid w:val="007A5798"/>
    <w:rsid w:val="007A687E"/>
    <w:rsid w:val="007A68CE"/>
    <w:rsid w:val="007A69B4"/>
    <w:rsid w:val="007A756F"/>
    <w:rsid w:val="007A7CAF"/>
    <w:rsid w:val="007B15AA"/>
    <w:rsid w:val="007B15DF"/>
    <w:rsid w:val="007B1A70"/>
    <w:rsid w:val="007B1EC5"/>
    <w:rsid w:val="007B2236"/>
    <w:rsid w:val="007B2543"/>
    <w:rsid w:val="007B61E4"/>
    <w:rsid w:val="007B62A1"/>
    <w:rsid w:val="007B6960"/>
    <w:rsid w:val="007B71B5"/>
    <w:rsid w:val="007B7E11"/>
    <w:rsid w:val="007C2161"/>
    <w:rsid w:val="007C253D"/>
    <w:rsid w:val="007C25BA"/>
    <w:rsid w:val="007C285D"/>
    <w:rsid w:val="007C302C"/>
    <w:rsid w:val="007C3131"/>
    <w:rsid w:val="007C3AC1"/>
    <w:rsid w:val="007C3AF2"/>
    <w:rsid w:val="007C3E6C"/>
    <w:rsid w:val="007C4389"/>
    <w:rsid w:val="007C5698"/>
    <w:rsid w:val="007C65E0"/>
    <w:rsid w:val="007C6A41"/>
    <w:rsid w:val="007C7E82"/>
    <w:rsid w:val="007D00F9"/>
    <w:rsid w:val="007D085C"/>
    <w:rsid w:val="007D159F"/>
    <w:rsid w:val="007D17AF"/>
    <w:rsid w:val="007D22B9"/>
    <w:rsid w:val="007D2A08"/>
    <w:rsid w:val="007D5B05"/>
    <w:rsid w:val="007D60BE"/>
    <w:rsid w:val="007D66F8"/>
    <w:rsid w:val="007D6A3D"/>
    <w:rsid w:val="007D6E1D"/>
    <w:rsid w:val="007D7C81"/>
    <w:rsid w:val="007D7D6D"/>
    <w:rsid w:val="007E022D"/>
    <w:rsid w:val="007E0940"/>
    <w:rsid w:val="007E250D"/>
    <w:rsid w:val="007E27A3"/>
    <w:rsid w:val="007E284C"/>
    <w:rsid w:val="007E2D2B"/>
    <w:rsid w:val="007E30CE"/>
    <w:rsid w:val="007E3F05"/>
    <w:rsid w:val="007E454B"/>
    <w:rsid w:val="007E5909"/>
    <w:rsid w:val="007E59DA"/>
    <w:rsid w:val="007E5E9F"/>
    <w:rsid w:val="007E6FD5"/>
    <w:rsid w:val="007E7901"/>
    <w:rsid w:val="007E7BF0"/>
    <w:rsid w:val="007F0268"/>
    <w:rsid w:val="007F062D"/>
    <w:rsid w:val="007F0EB7"/>
    <w:rsid w:val="007F163E"/>
    <w:rsid w:val="007F1712"/>
    <w:rsid w:val="007F17B6"/>
    <w:rsid w:val="007F1CF5"/>
    <w:rsid w:val="007F20FF"/>
    <w:rsid w:val="007F314F"/>
    <w:rsid w:val="007F34A5"/>
    <w:rsid w:val="007F390A"/>
    <w:rsid w:val="007F4396"/>
    <w:rsid w:val="007F5A01"/>
    <w:rsid w:val="007F5D7E"/>
    <w:rsid w:val="007F71FC"/>
    <w:rsid w:val="007F74CF"/>
    <w:rsid w:val="00800846"/>
    <w:rsid w:val="00800CE5"/>
    <w:rsid w:val="0080194E"/>
    <w:rsid w:val="008038BC"/>
    <w:rsid w:val="00803D5A"/>
    <w:rsid w:val="00803ED5"/>
    <w:rsid w:val="00804092"/>
    <w:rsid w:val="0080423D"/>
    <w:rsid w:val="008049A2"/>
    <w:rsid w:val="008049AE"/>
    <w:rsid w:val="00805134"/>
    <w:rsid w:val="00805359"/>
    <w:rsid w:val="0080679F"/>
    <w:rsid w:val="008067EB"/>
    <w:rsid w:val="00806D8A"/>
    <w:rsid w:val="00806FFF"/>
    <w:rsid w:val="0080705B"/>
    <w:rsid w:val="0081029B"/>
    <w:rsid w:val="008115D6"/>
    <w:rsid w:val="008120BC"/>
    <w:rsid w:val="00813904"/>
    <w:rsid w:val="008140CE"/>
    <w:rsid w:val="00816B02"/>
    <w:rsid w:val="00817E64"/>
    <w:rsid w:val="008207C4"/>
    <w:rsid w:val="00820980"/>
    <w:rsid w:val="00821159"/>
    <w:rsid w:val="00821B53"/>
    <w:rsid w:val="00823215"/>
    <w:rsid w:val="008239A4"/>
    <w:rsid w:val="00826697"/>
    <w:rsid w:val="008272E4"/>
    <w:rsid w:val="00827646"/>
    <w:rsid w:val="0083039C"/>
    <w:rsid w:val="00830A48"/>
    <w:rsid w:val="00830D80"/>
    <w:rsid w:val="00831020"/>
    <w:rsid w:val="0083107F"/>
    <w:rsid w:val="008318B4"/>
    <w:rsid w:val="00832B76"/>
    <w:rsid w:val="00834B5F"/>
    <w:rsid w:val="008350CC"/>
    <w:rsid w:val="00835226"/>
    <w:rsid w:val="008357E8"/>
    <w:rsid w:val="008358E0"/>
    <w:rsid w:val="00835954"/>
    <w:rsid w:val="00835AAE"/>
    <w:rsid w:val="00835D3D"/>
    <w:rsid w:val="00836D08"/>
    <w:rsid w:val="008370B1"/>
    <w:rsid w:val="00837330"/>
    <w:rsid w:val="0083733E"/>
    <w:rsid w:val="00837891"/>
    <w:rsid w:val="008379E6"/>
    <w:rsid w:val="00837B09"/>
    <w:rsid w:val="00837B74"/>
    <w:rsid w:val="00842D87"/>
    <w:rsid w:val="00843C30"/>
    <w:rsid w:val="00844443"/>
    <w:rsid w:val="00844E7F"/>
    <w:rsid w:val="0084680A"/>
    <w:rsid w:val="0084681F"/>
    <w:rsid w:val="00846FFE"/>
    <w:rsid w:val="00847875"/>
    <w:rsid w:val="00850C73"/>
    <w:rsid w:val="00850CFD"/>
    <w:rsid w:val="00851371"/>
    <w:rsid w:val="0085151B"/>
    <w:rsid w:val="0085298A"/>
    <w:rsid w:val="00852EB7"/>
    <w:rsid w:val="00854C88"/>
    <w:rsid w:val="00854D8B"/>
    <w:rsid w:val="008550DC"/>
    <w:rsid w:val="00855656"/>
    <w:rsid w:val="00855BB6"/>
    <w:rsid w:val="00855D76"/>
    <w:rsid w:val="00856486"/>
    <w:rsid w:val="00856652"/>
    <w:rsid w:val="00856749"/>
    <w:rsid w:val="0085706D"/>
    <w:rsid w:val="0085717F"/>
    <w:rsid w:val="008577EB"/>
    <w:rsid w:val="0086121B"/>
    <w:rsid w:val="00861B78"/>
    <w:rsid w:val="00861D43"/>
    <w:rsid w:val="008626B2"/>
    <w:rsid w:val="008630F8"/>
    <w:rsid w:val="008631C6"/>
    <w:rsid w:val="00863456"/>
    <w:rsid w:val="0086397C"/>
    <w:rsid w:val="00863B65"/>
    <w:rsid w:val="008643AB"/>
    <w:rsid w:val="0086623E"/>
    <w:rsid w:val="00867269"/>
    <w:rsid w:val="00867EA8"/>
    <w:rsid w:val="008702A4"/>
    <w:rsid w:val="008706D2"/>
    <w:rsid w:val="00871D24"/>
    <w:rsid w:val="00871D6F"/>
    <w:rsid w:val="0087282C"/>
    <w:rsid w:val="00872F7F"/>
    <w:rsid w:val="0087316B"/>
    <w:rsid w:val="008732D9"/>
    <w:rsid w:val="0087355B"/>
    <w:rsid w:val="00873CD5"/>
    <w:rsid w:val="00875991"/>
    <w:rsid w:val="00875D50"/>
    <w:rsid w:val="0087626B"/>
    <w:rsid w:val="0087749B"/>
    <w:rsid w:val="008816C3"/>
    <w:rsid w:val="00881757"/>
    <w:rsid w:val="0088276C"/>
    <w:rsid w:val="008835D9"/>
    <w:rsid w:val="00883AEA"/>
    <w:rsid w:val="00885FFE"/>
    <w:rsid w:val="0088652B"/>
    <w:rsid w:val="00886ABF"/>
    <w:rsid w:val="00886C96"/>
    <w:rsid w:val="00886E3C"/>
    <w:rsid w:val="00886ED5"/>
    <w:rsid w:val="00887B99"/>
    <w:rsid w:val="00890D14"/>
    <w:rsid w:val="0089136E"/>
    <w:rsid w:val="008917D6"/>
    <w:rsid w:val="0089249E"/>
    <w:rsid w:val="008928B8"/>
    <w:rsid w:val="008936C0"/>
    <w:rsid w:val="00893F61"/>
    <w:rsid w:val="00894551"/>
    <w:rsid w:val="00894934"/>
    <w:rsid w:val="008967D5"/>
    <w:rsid w:val="00896989"/>
    <w:rsid w:val="00896D0E"/>
    <w:rsid w:val="00897CD4"/>
    <w:rsid w:val="008A014F"/>
    <w:rsid w:val="008A05FB"/>
    <w:rsid w:val="008A09CC"/>
    <w:rsid w:val="008A13C9"/>
    <w:rsid w:val="008A2C91"/>
    <w:rsid w:val="008A4094"/>
    <w:rsid w:val="008A4A97"/>
    <w:rsid w:val="008A4B61"/>
    <w:rsid w:val="008A5086"/>
    <w:rsid w:val="008A620C"/>
    <w:rsid w:val="008A6AFB"/>
    <w:rsid w:val="008A7634"/>
    <w:rsid w:val="008A7AC9"/>
    <w:rsid w:val="008A7D9F"/>
    <w:rsid w:val="008B0C65"/>
    <w:rsid w:val="008B10C5"/>
    <w:rsid w:val="008B1122"/>
    <w:rsid w:val="008B1FBC"/>
    <w:rsid w:val="008B2173"/>
    <w:rsid w:val="008B2710"/>
    <w:rsid w:val="008B2AEA"/>
    <w:rsid w:val="008B3086"/>
    <w:rsid w:val="008B30F7"/>
    <w:rsid w:val="008B3163"/>
    <w:rsid w:val="008B3D85"/>
    <w:rsid w:val="008B3DA9"/>
    <w:rsid w:val="008B4027"/>
    <w:rsid w:val="008B4676"/>
    <w:rsid w:val="008B5C8A"/>
    <w:rsid w:val="008B70E3"/>
    <w:rsid w:val="008B7DEE"/>
    <w:rsid w:val="008B7FA1"/>
    <w:rsid w:val="008C0ABE"/>
    <w:rsid w:val="008C18BF"/>
    <w:rsid w:val="008C19F9"/>
    <w:rsid w:val="008C1AB0"/>
    <w:rsid w:val="008C1C7D"/>
    <w:rsid w:val="008C2DAF"/>
    <w:rsid w:val="008C327D"/>
    <w:rsid w:val="008C3631"/>
    <w:rsid w:val="008C36A0"/>
    <w:rsid w:val="008C36B5"/>
    <w:rsid w:val="008C399B"/>
    <w:rsid w:val="008C40E9"/>
    <w:rsid w:val="008C4C64"/>
    <w:rsid w:val="008C54DE"/>
    <w:rsid w:val="008C5E3B"/>
    <w:rsid w:val="008C741D"/>
    <w:rsid w:val="008C7EFE"/>
    <w:rsid w:val="008D0361"/>
    <w:rsid w:val="008D0C89"/>
    <w:rsid w:val="008D0EEE"/>
    <w:rsid w:val="008D204F"/>
    <w:rsid w:val="008D28C1"/>
    <w:rsid w:val="008D318D"/>
    <w:rsid w:val="008D34D1"/>
    <w:rsid w:val="008D47AD"/>
    <w:rsid w:val="008D480A"/>
    <w:rsid w:val="008D4A8D"/>
    <w:rsid w:val="008D4B40"/>
    <w:rsid w:val="008D5B86"/>
    <w:rsid w:val="008D6587"/>
    <w:rsid w:val="008D6DF0"/>
    <w:rsid w:val="008D740D"/>
    <w:rsid w:val="008D797B"/>
    <w:rsid w:val="008D7EBB"/>
    <w:rsid w:val="008E01CA"/>
    <w:rsid w:val="008E0E86"/>
    <w:rsid w:val="008E1306"/>
    <w:rsid w:val="008E166F"/>
    <w:rsid w:val="008E2255"/>
    <w:rsid w:val="008E2AD5"/>
    <w:rsid w:val="008E4269"/>
    <w:rsid w:val="008E55BB"/>
    <w:rsid w:val="008E56AD"/>
    <w:rsid w:val="008E5753"/>
    <w:rsid w:val="008E57A4"/>
    <w:rsid w:val="008E58AF"/>
    <w:rsid w:val="008E59D9"/>
    <w:rsid w:val="008E6592"/>
    <w:rsid w:val="008E6FF8"/>
    <w:rsid w:val="008E7582"/>
    <w:rsid w:val="008F04BA"/>
    <w:rsid w:val="008F0585"/>
    <w:rsid w:val="008F094E"/>
    <w:rsid w:val="008F1092"/>
    <w:rsid w:val="008F11F6"/>
    <w:rsid w:val="008F1A51"/>
    <w:rsid w:val="008F2A4F"/>
    <w:rsid w:val="008F2CEE"/>
    <w:rsid w:val="008F34BB"/>
    <w:rsid w:val="008F456A"/>
    <w:rsid w:val="008F57CE"/>
    <w:rsid w:val="008F60CA"/>
    <w:rsid w:val="008F7149"/>
    <w:rsid w:val="008F7C1A"/>
    <w:rsid w:val="00900B38"/>
    <w:rsid w:val="00900E57"/>
    <w:rsid w:val="009010C4"/>
    <w:rsid w:val="00901DD6"/>
    <w:rsid w:val="0090243F"/>
    <w:rsid w:val="00902F84"/>
    <w:rsid w:val="0090330A"/>
    <w:rsid w:val="00903E37"/>
    <w:rsid w:val="00904299"/>
    <w:rsid w:val="009048FD"/>
    <w:rsid w:val="00905348"/>
    <w:rsid w:val="009063A1"/>
    <w:rsid w:val="00907F06"/>
    <w:rsid w:val="00907F52"/>
    <w:rsid w:val="00907FA1"/>
    <w:rsid w:val="0091044E"/>
    <w:rsid w:val="00911040"/>
    <w:rsid w:val="009116B8"/>
    <w:rsid w:val="00912D4A"/>
    <w:rsid w:val="00913B41"/>
    <w:rsid w:val="00913F31"/>
    <w:rsid w:val="00916B12"/>
    <w:rsid w:val="00916DFF"/>
    <w:rsid w:val="00917876"/>
    <w:rsid w:val="00917B10"/>
    <w:rsid w:val="00917F24"/>
    <w:rsid w:val="009206F2"/>
    <w:rsid w:val="0092121A"/>
    <w:rsid w:val="00922177"/>
    <w:rsid w:val="009225B0"/>
    <w:rsid w:val="00922AF0"/>
    <w:rsid w:val="00922BFE"/>
    <w:rsid w:val="00923488"/>
    <w:rsid w:val="009239B4"/>
    <w:rsid w:val="00924159"/>
    <w:rsid w:val="0092447B"/>
    <w:rsid w:val="00924D63"/>
    <w:rsid w:val="00924FD6"/>
    <w:rsid w:val="00925433"/>
    <w:rsid w:val="00925484"/>
    <w:rsid w:val="009257AC"/>
    <w:rsid w:val="00925834"/>
    <w:rsid w:val="00925A16"/>
    <w:rsid w:val="00925DDF"/>
    <w:rsid w:val="00926ED8"/>
    <w:rsid w:val="00927133"/>
    <w:rsid w:val="009277DF"/>
    <w:rsid w:val="0092793B"/>
    <w:rsid w:val="009306FB"/>
    <w:rsid w:val="00930C7B"/>
    <w:rsid w:val="00930ECE"/>
    <w:rsid w:val="00931DA7"/>
    <w:rsid w:val="0093237C"/>
    <w:rsid w:val="00932510"/>
    <w:rsid w:val="00933E35"/>
    <w:rsid w:val="00934540"/>
    <w:rsid w:val="00934EAC"/>
    <w:rsid w:val="0093515B"/>
    <w:rsid w:val="009404B1"/>
    <w:rsid w:val="00941F83"/>
    <w:rsid w:val="00942172"/>
    <w:rsid w:val="0094217E"/>
    <w:rsid w:val="009422B3"/>
    <w:rsid w:val="00943078"/>
    <w:rsid w:val="00943878"/>
    <w:rsid w:val="0094413E"/>
    <w:rsid w:val="0094417D"/>
    <w:rsid w:val="0094468B"/>
    <w:rsid w:val="00944FEC"/>
    <w:rsid w:val="0094551E"/>
    <w:rsid w:val="00945629"/>
    <w:rsid w:val="00946471"/>
    <w:rsid w:val="00946E14"/>
    <w:rsid w:val="009474F8"/>
    <w:rsid w:val="009475E9"/>
    <w:rsid w:val="00947C54"/>
    <w:rsid w:val="00947E64"/>
    <w:rsid w:val="0095086F"/>
    <w:rsid w:val="00951211"/>
    <w:rsid w:val="00951783"/>
    <w:rsid w:val="0095242F"/>
    <w:rsid w:val="009524AE"/>
    <w:rsid w:val="00952C83"/>
    <w:rsid w:val="009531E1"/>
    <w:rsid w:val="009536DF"/>
    <w:rsid w:val="00953E61"/>
    <w:rsid w:val="009540D8"/>
    <w:rsid w:val="00954832"/>
    <w:rsid w:val="00955279"/>
    <w:rsid w:val="00955EEE"/>
    <w:rsid w:val="0095600D"/>
    <w:rsid w:val="00956347"/>
    <w:rsid w:val="00956B96"/>
    <w:rsid w:val="009573A3"/>
    <w:rsid w:val="00957871"/>
    <w:rsid w:val="0096071E"/>
    <w:rsid w:val="00961735"/>
    <w:rsid w:val="00961D51"/>
    <w:rsid w:val="00963317"/>
    <w:rsid w:val="0096440E"/>
    <w:rsid w:val="00964781"/>
    <w:rsid w:val="0096633D"/>
    <w:rsid w:val="00966858"/>
    <w:rsid w:val="00967F59"/>
    <w:rsid w:val="00970506"/>
    <w:rsid w:val="009731FE"/>
    <w:rsid w:val="00973286"/>
    <w:rsid w:val="00973B44"/>
    <w:rsid w:val="00974368"/>
    <w:rsid w:val="009743EC"/>
    <w:rsid w:val="00974B5E"/>
    <w:rsid w:val="0097557F"/>
    <w:rsid w:val="00975855"/>
    <w:rsid w:val="009759E3"/>
    <w:rsid w:val="00976289"/>
    <w:rsid w:val="0097631B"/>
    <w:rsid w:val="009767AD"/>
    <w:rsid w:val="00977AE1"/>
    <w:rsid w:val="00977EC9"/>
    <w:rsid w:val="00980763"/>
    <w:rsid w:val="009808D8"/>
    <w:rsid w:val="00980FCB"/>
    <w:rsid w:val="00981979"/>
    <w:rsid w:val="00981C75"/>
    <w:rsid w:val="00982D8A"/>
    <w:rsid w:val="00982E6B"/>
    <w:rsid w:val="00982EAD"/>
    <w:rsid w:val="009832C5"/>
    <w:rsid w:val="00983BA0"/>
    <w:rsid w:val="0098402F"/>
    <w:rsid w:val="00984844"/>
    <w:rsid w:val="00984E92"/>
    <w:rsid w:val="009854AB"/>
    <w:rsid w:val="0098591D"/>
    <w:rsid w:val="00985ACD"/>
    <w:rsid w:val="00986112"/>
    <w:rsid w:val="009875A0"/>
    <w:rsid w:val="00987ED0"/>
    <w:rsid w:val="009904CA"/>
    <w:rsid w:val="00990D68"/>
    <w:rsid w:val="009917BA"/>
    <w:rsid w:val="00991920"/>
    <w:rsid w:val="00991961"/>
    <w:rsid w:val="00991EAB"/>
    <w:rsid w:val="00992507"/>
    <w:rsid w:val="00993667"/>
    <w:rsid w:val="00993F90"/>
    <w:rsid w:val="00994482"/>
    <w:rsid w:val="00994547"/>
    <w:rsid w:val="00994705"/>
    <w:rsid w:val="00994BB7"/>
    <w:rsid w:val="009951A5"/>
    <w:rsid w:val="00995A48"/>
    <w:rsid w:val="00995D01"/>
    <w:rsid w:val="009965BA"/>
    <w:rsid w:val="00996C57"/>
    <w:rsid w:val="00996D57"/>
    <w:rsid w:val="009A01B9"/>
    <w:rsid w:val="009A0888"/>
    <w:rsid w:val="009A1F9E"/>
    <w:rsid w:val="009A21DA"/>
    <w:rsid w:val="009A34B8"/>
    <w:rsid w:val="009A38E3"/>
    <w:rsid w:val="009A49BE"/>
    <w:rsid w:val="009A49CF"/>
    <w:rsid w:val="009A4DBC"/>
    <w:rsid w:val="009A5F0C"/>
    <w:rsid w:val="009A6B59"/>
    <w:rsid w:val="009A6D81"/>
    <w:rsid w:val="009A6DBE"/>
    <w:rsid w:val="009A700B"/>
    <w:rsid w:val="009A7562"/>
    <w:rsid w:val="009B02CE"/>
    <w:rsid w:val="009B1094"/>
    <w:rsid w:val="009B116E"/>
    <w:rsid w:val="009B1C4E"/>
    <w:rsid w:val="009B1D03"/>
    <w:rsid w:val="009B1DB1"/>
    <w:rsid w:val="009B2395"/>
    <w:rsid w:val="009B367E"/>
    <w:rsid w:val="009B3AC1"/>
    <w:rsid w:val="009B5247"/>
    <w:rsid w:val="009B5AF3"/>
    <w:rsid w:val="009B65E3"/>
    <w:rsid w:val="009B66D8"/>
    <w:rsid w:val="009B72EA"/>
    <w:rsid w:val="009B7E64"/>
    <w:rsid w:val="009C00B2"/>
    <w:rsid w:val="009C09DC"/>
    <w:rsid w:val="009C1231"/>
    <w:rsid w:val="009C18FF"/>
    <w:rsid w:val="009C28F0"/>
    <w:rsid w:val="009C38B6"/>
    <w:rsid w:val="009C3A90"/>
    <w:rsid w:val="009C54D3"/>
    <w:rsid w:val="009C676A"/>
    <w:rsid w:val="009C67C7"/>
    <w:rsid w:val="009C6D58"/>
    <w:rsid w:val="009C7CFA"/>
    <w:rsid w:val="009C7D5F"/>
    <w:rsid w:val="009C7ED9"/>
    <w:rsid w:val="009C7F50"/>
    <w:rsid w:val="009D0802"/>
    <w:rsid w:val="009D0CC2"/>
    <w:rsid w:val="009D24F1"/>
    <w:rsid w:val="009D262E"/>
    <w:rsid w:val="009D428C"/>
    <w:rsid w:val="009D48BB"/>
    <w:rsid w:val="009D6319"/>
    <w:rsid w:val="009D796F"/>
    <w:rsid w:val="009E03A6"/>
    <w:rsid w:val="009E07AC"/>
    <w:rsid w:val="009E1B5A"/>
    <w:rsid w:val="009E1DF1"/>
    <w:rsid w:val="009E26B5"/>
    <w:rsid w:val="009E2A11"/>
    <w:rsid w:val="009E4BB2"/>
    <w:rsid w:val="009E4DBC"/>
    <w:rsid w:val="009E5442"/>
    <w:rsid w:val="009E651A"/>
    <w:rsid w:val="009E6BBD"/>
    <w:rsid w:val="009E6DC5"/>
    <w:rsid w:val="009E71E5"/>
    <w:rsid w:val="009E73D4"/>
    <w:rsid w:val="009E75B6"/>
    <w:rsid w:val="009E7732"/>
    <w:rsid w:val="009E7D8E"/>
    <w:rsid w:val="009F0893"/>
    <w:rsid w:val="009F194C"/>
    <w:rsid w:val="009F4573"/>
    <w:rsid w:val="009F57CB"/>
    <w:rsid w:val="009F5DDC"/>
    <w:rsid w:val="009F6646"/>
    <w:rsid w:val="009F79F0"/>
    <w:rsid w:val="009F7D81"/>
    <w:rsid w:val="00A004CA"/>
    <w:rsid w:val="00A004D4"/>
    <w:rsid w:val="00A00576"/>
    <w:rsid w:val="00A017A7"/>
    <w:rsid w:val="00A02736"/>
    <w:rsid w:val="00A03DAC"/>
    <w:rsid w:val="00A04108"/>
    <w:rsid w:val="00A044C5"/>
    <w:rsid w:val="00A056C1"/>
    <w:rsid w:val="00A07719"/>
    <w:rsid w:val="00A07916"/>
    <w:rsid w:val="00A07D6D"/>
    <w:rsid w:val="00A1038A"/>
    <w:rsid w:val="00A10CBA"/>
    <w:rsid w:val="00A1128C"/>
    <w:rsid w:val="00A121D1"/>
    <w:rsid w:val="00A13092"/>
    <w:rsid w:val="00A14128"/>
    <w:rsid w:val="00A14BB1"/>
    <w:rsid w:val="00A1617B"/>
    <w:rsid w:val="00A16E06"/>
    <w:rsid w:val="00A17294"/>
    <w:rsid w:val="00A200C3"/>
    <w:rsid w:val="00A20770"/>
    <w:rsid w:val="00A20A6A"/>
    <w:rsid w:val="00A20B6E"/>
    <w:rsid w:val="00A211BF"/>
    <w:rsid w:val="00A21436"/>
    <w:rsid w:val="00A216D5"/>
    <w:rsid w:val="00A21D5F"/>
    <w:rsid w:val="00A238E6"/>
    <w:rsid w:val="00A23E52"/>
    <w:rsid w:val="00A23EF3"/>
    <w:rsid w:val="00A250D8"/>
    <w:rsid w:val="00A25201"/>
    <w:rsid w:val="00A253B1"/>
    <w:rsid w:val="00A25CE8"/>
    <w:rsid w:val="00A25EEF"/>
    <w:rsid w:val="00A25F70"/>
    <w:rsid w:val="00A27DDA"/>
    <w:rsid w:val="00A306C4"/>
    <w:rsid w:val="00A310D7"/>
    <w:rsid w:val="00A316C7"/>
    <w:rsid w:val="00A31932"/>
    <w:rsid w:val="00A31C92"/>
    <w:rsid w:val="00A32075"/>
    <w:rsid w:val="00A32487"/>
    <w:rsid w:val="00A334BC"/>
    <w:rsid w:val="00A33A38"/>
    <w:rsid w:val="00A35EE4"/>
    <w:rsid w:val="00A36BE6"/>
    <w:rsid w:val="00A37F9F"/>
    <w:rsid w:val="00A40A38"/>
    <w:rsid w:val="00A41719"/>
    <w:rsid w:val="00A417EB"/>
    <w:rsid w:val="00A432D7"/>
    <w:rsid w:val="00A44015"/>
    <w:rsid w:val="00A447A3"/>
    <w:rsid w:val="00A465FC"/>
    <w:rsid w:val="00A46F93"/>
    <w:rsid w:val="00A472D1"/>
    <w:rsid w:val="00A479AA"/>
    <w:rsid w:val="00A47D17"/>
    <w:rsid w:val="00A500FE"/>
    <w:rsid w:val="00A505A9"/>
    <w:rsid w:val="00A50FF0"/>
    <w:rsid w:val="00A516F6"/>
    <w:rsid w:val="00A518CA"/>
    <w:rsid w:val="00A521B5"/>
    <w:rsid w:val="00A52593"/>
    <w:rsid w:val="00A534CF"/>
    <w:rsid w:val="00A54367"/>
    <w:rsid w:val="00A54C20"/>
    <w:rsid w:val="00A54C39"/>
    <w:rsid w:val="00A55CE7"/>
    <w:rsid w:val="00A56E1D"/>
    <w:rsid w:val="00A5732A"/>
    <w:rsid w:val="00A60198"/>
    <w:rsid w:val="00A603D1"/>
    <w:rsid w:val="00A64628"/>
    <w:rsid w:val="00A64A51"/>
    <w:rsid w:val="00A65B98"/>
    <w:rsid w:val="00A65C3A"/>
    <w:rsid w:val="00A66128"/>
    <w:rsid w:val="00A66601"/>
    <w:rsid w:val="00A66689"/>
    <w:rsid w:val="00A6693A"/>
    <w:rsid w:val="00A66B3E"/>
    <w:rsid w:val="00A66B70"/>
    <w:rsid w:val="00A708CF"/>
    <w:rsid w:val="00A70B50"/>
    <w:rsid w:val="00A70CAF"/>
    <w:rsid w:val="00A715AC"/>
    <w:rsid w:val="00A72415"/>
    <w:rsid w:val="00A72C7A"/>
    <w:rsid w:val="00A73E59"/>
    <w:rsid w:val="00A74020"/>
    <w:rsid w:val="00A76C67"/>
    <w:rsid w:val="00A77F60"/>
    <w:rsid w:val="00A80785"/>
    <w:rsid w:val="00A80CCB"/>
    <w:rsid w:val="00A8109F"/>
    <w:rsid w:val="00A83C31"/>
    <w:rsid w:val="00A84346"/>
    <w:rsid w:val="00A8472B"/>
    <w:rsid w:val="00A85180"/>
    <w:rsid w:val="00A85528"/>
    <w:rsid w:val="00A85869"/>
    <w:rsid w:val="00A865FF"/>
    <w:rsid w:val="00A8676A"/>
    <w:rsid w:val="00A87712"/>
    <w:rsid w:val="00A87768"/>
    <w:rsid w:val="00A87B62"/>
    <w:rsid w:val="00A91243"/>
    <w:rsid w:val="00A91609"/>
    <w:rsid w:val="00A91BAF"/>
    <w:rsid w:val="00A93B10"/>
    <w:rsid w:val="00A94057"/>
    <w:rsid w:val="00A94225"/>
    <w:rsid w:val="00A94DBB"/>
    <w:rsid w:val="00A952F3"/>
    <w:rsid w:val="00A961FF"/>
    <w:rsid w:val="00A96C07"/>
    <w:rsid w:val="00A96D66"/>
    <w:rsid w:val="00A96FEC"/>
    <w:rsid w:val="00A97129"/>
    <w:rsid w:val="00A97D0E"/>
    <w:rsid w:val="00AA11B2"/>
    <w:rsid w:val="00AA1433"/>
    <w:rsid w:val="00AA1760"/>
    <w:rsid w:val="00AA1A1F"/>
    <w:rsid w:val="00AA1B27"/>
    <w:rsid w:val="00AA2060"/>
    <w:rsid w:val="00AA243B"/>
    <w:rsid w:val="00AA29C1"/>
    <w:rsid w:val="00AA2C17"/>
    <w:rsid w:val="00AA3186"/>
    <w:rsid w:val="00AA3CAC"/>
    <w:rsid w:val="00AA3DED"/>
    <w:rsid w:val="00AA402B"/>
    <w:rsid w:val="00AA40E4"/>
    <w:rsid w:val="00AA446E"/>
    <w:rsid w:val="00AA44A0"/>
    <w:rsid w:val="00AA491A"/>
    <w:rsid w:val="00AA4F7D"/>
    <w:rsid w:val="00AA52C7"/>
    <w:rsid w:val="00AA6455"/>
    <w:rsid w:val="00AA7201"/>
    <w:rsid w:val="00AA73C8"/>
    <w:rsid w:val="00AA7CAF"/>
    <w:rsid w:val="00AB06E3"/>
    <w:rsid w:val="00AB0BC7"/>
    <w:rsid w:val="00AB0D7B"/>
    <w:rsid w:val="00AB0E5A"/>
    <w:rsid w:val="00AB0F53"/>
    <w:rsid w:val="00AB117B"/>
    <w:rsid w:val="00AB236D"/>
    <w:rsid w:val="00AB319F"/>
    <w:rsid w:val="00AB38F9"/>
    <w:rsid w:val="00AB486C"/>
    <w:rsid w:val="00AB4A2B"/>
    <w:rsid w:val="00AB4B8D"/>
    <w:rsid w:val="00AB4CED"/>
    <w:rsid w:val="00AB4FDA"/>
    <w:rsid w:val="00AB5B12"/>
    <w:rsid w:val="00AB6BDF"/>
    <w:rsid w:val="00AB750B"/>
    <w:rsid w:val="00AB783D"/>
    <w:rsid w:val="00AC032D"/>
    <w:rsid w:val="00AC13E9"/>
    <w:rsid w:val="00AC1846"/>
    <w:rsid w:val="00AC1B2C"/>
    <w:rsid w:val="00AC2314"/>
    <w:rsid w:val="00AC34BF"/>
    <w:rsid w:val="00AC3782"/>
    <w:rsid w:val="00AC3A63"/>
    <w:rsid w:val="00AC5053"/>
    <w:rsid w:val="00AC598C"/>
    <w:rsid w:val="00AC5E9F"/>
    <w:rsid w:val="00AC6291"/>
    <w:rsid w:val="00AC6C43"/>
    <w:rsid w:val="00AD00FA"/>
    <w:rsid w:val="00AD051D"/>
    <w:rsid w:val="00AD2AA6"/>
    <w:rsid w:val="00AD3240"/>
    <w:rsid w:val="00AD43D4"/>
    <w:rsid w:val="00AD4832"/>
    <w:rsid w:val="00AD5A4F"/>
    <w:rsid w:val="00AD5DFF"/>
    <w:rsid w:val="00AD7BBA"/>
    <w:rsid w:val="00AE03FE"/>
    <w:rsid w:val="00AE06AA"/>
    <w:rsid w:val="00AE078F"/>
    <w:rsid w:val="00AE185F"/>
    <w:rsid w:val="00AE2AD7"/>
    <w:rsid w:val="00AE30AD"/>
    <w:rsid w:val="00AE3620"/>
    <w:rsid w:val="00AE3856"/>
    <w:rsid w:val="00AE4762"/>
    <w:rsid w:val="00AE4774"/>
    <w:rsid w:val="00AE490D"/>
    <w:rsid w:val="00AE496B"/>
    <w:rsid w:val="00AE4B7D"/>
    <w:rsid w:val="00AE4F5C"/>
    <w:rsid w:val="00AE6DF1"/>
    <w:rsid w:val="00AF085B"/>
    <w:rsid w:val="00AF1C18"/>
    <w:rsid w:val="00AF2B31"/>
    <w:rsid w:val="00AF3518"/>
    <w:rsid w:val="00AF35F3"/>
    <w:rsid w:val="00AF3868"/>
    <w:rsid w:val="00AF4544"/>
    <w:rsid w:val="00AF4ACD"/>
    <w:rsid w:val="00AF4BEB"/>
    <w:rsid w:val="00AF507B"/>
    <w:rsid w:val="00AF55C1"/>
    <w:rsid w:val="00AF5C9D"/>
    <w:rsid w:val="00AF6154"/>
    <w:rsid w:val="00AF6239"/>
    <w:rsid w:val="00AF794F"/>
    <w:rsid w:val="00AF7AEE"/>
    <w:rsid w:val="00B00209"/>
    <w:rsid w:val="00B00EDA"/>
    <w:rsid w:val="00B026CE"/>
    <w:rsid w:val="00B0297C"/>
    <w:rsid w:val="00B02E72"/>
    <w:rsid w:val="00B03B70"/>
    <w:rsid w:val="00B03ED7"/>
    <w:rsid w:val="00B04AC7"/>
    <w:rsid w:val="00B050B1"/>
    <w:rsid w:val="00B0533D"/>
    <w:rsid w:val="00B05383"/>
    <w:rsid w:val="00B067A7"/>
    <w:rsid w:val="00B06A62"/>
    <w:rsid w:val="00B076CF"/>
    <w:rsid w:val="00B076E0"/>
    <w:rsid w:val="00B0789E"/>
    <w:rsid w:val="00B078F6"/>
    <w:rsid w:val="00B100CD"/>
    <w:rsid w:val="00B11E8C"/>
    <w:rsid w:val="00B11F92"/>
    <w:rsid w:val="00B12BD4"/>
    <w:rsid w:val="00B131A1"/>
    <w:rsid w:val="00B14C6B"/>
    <w:rsid w:val="00B14CD3"/>
    <w:rsid w:val="00B15905"/>
    <w:rsid w:val="00B15DF7"/>
    <w:rsid w:val="00B16D53"/>
    <w:rsid w:val="00B175CB"/>
    <w:rsid w:val="00B17672"/>
    <w:rsid w:val="00B17FC8"/>
    <w:rsid w:val="00B22FDA"/>
    <w:rsid w:val="00B232C0"/>
    <w:rsid w:val="00B23C5C"/>
    <w:rsid w:val="00B24D7A"/>
    <w:rsid w:val="00B26E4F"/>
    <w:rsid w:val="00B2761E"/>
    <w:rsid w:val="00B30877"/>
    <w:rsid w:val="00B31215"/>
    <w:rsid w:val="00B315CE"/>
    <w:rsid w:val="00B3182E"/>
    <w:rsid w:val="00B31C37"/>
    <w:rsid w:val="00B322A1"/>
    <w:rsid w:val="00B327F9"/>
    <w:rsid w:val="00B35DD2"/>
    <w:rsid w:val="00B3663C"/>
    <w:rsid w:val="00B370CF"/>
    <w:rsid w:val="00B4106E"/>
    <w:rsid w:val="00B41941"/>
    <w:rsid w:val="00B419B7"/>
    <w:rsid w:val="00B4218C"/>
    <w:rsid w:val="00B4268F"/>
    <w:rsid w:val="00B42B24"/>
    <w:rsid w:val="00B43038"/>
    <w:rsid w:val="00B4358A"/>
    <w:rsid w:val="00B44540"/>
    <w:rsid w:val="00B45D38"/>
    <w:rsid w:val="00B4658E"/>
    <w:rsid w:val="00B467F4"/>
    <w:rsid w:val="00B469B2"/>
    <w:rsid w:val="00B475D9"/>
    <w:rsid w:val="00B47640"/>
    <w:rsid w:val="00B478FC"/>
    <w:rsid w:val="00B47FCC"/>
    <w:rsid w:val="00B50457"/>
    <w:rsid w:val="00B50AC4"/>
    <w:rsid w:val="00B51CF2"/>
    <w:rsid w:val="00B51F9E"/>
    <w:rsid w:val="00B522E6"/>
    <w:rsid w:val="00B52335"/>
    <w:rsid w:val="00B5237F"/>
    <w:rsid w:val="00B53C23"/>
    <w:rsid w:val="00B542DD"/>
    <w:rsid w:val="00B54FF9"/>
    <w:rsid w:val="00B5582B"/>
    <w:rsid w:val="00B55907"/>
    <w:rsid w:val="00B559C0"/>
    <w:rsid w:val="00B55DDB"/>
    <w:rsid w:val="00B55EE4"/>
    <w:rsid w:val="00B563B5"/>
    <w:rsid w:val="00B566CA"/>
    <w:rsid w:val="00B60709"/>
    <w:rsid w:val="00B6091B"/>
    <w:rsid w:val="00B609D3"/>
    <w:rsid w:val="00B62551"/>
    <w:rsid w:val="00B6255C"/>
    <w:rsid w:val="00B6394D"/>
    <w:rsid w:val="00B63FAA"/>
    <w:rsid w:val="00B6607F"/>
    <w:rsid w:val="00B66E7E"/>
    <w:rsid w:val="00B67F9F"/>
    <w:rsid w:val="00B70645"/>
    <w:rsid w:val="00B707CB"/>
    <w:rsid w:val="00B711B2"/>
    <w:rsid w:val="00B711F9"/>
    <w:rsid w:val="00B713F5"/>
    <w:rsid w:val="00B7197E"/>
    <w:rsid w:val="00B71F9D"/>
    <w:rsid w:val="00B7271F"/>
    <w:rsid w:val="00B7276F"/>
    <w:rsid w:val="00B73760"/>
    <w:rsid w:val="00B74A19"/>
    <w:rsid w:val="00B75126"/>
    <w:rsid w:val="00B75256"/>
    <w:rsid w:val="00B7561A"/>
    <w:rsid w:val="00B76898"/>
    <w:rsid w:val="00B77091"/>
    <w:rsid w:val="00B77962"/>
    <w:rsid w:val="00B80810"/>
    <w:rsid w:val="00B80A7D"/>
    <w:rsid w:val="00B81C1F"/>
    <w:rsid w:val="00B84623"/>
    <w:rsid w:val="00B8546D"/>
    <w:rsid w:val="00B86112"/>
    <w:rsid w:val="00B86CFE"/>
    <w:rsid w:val="00B8785C"/>
    <w:rsid w:val="00B92A0D"/>
    <w:rsid w:val="00B92D68"/>
    <w:rsid w:val="00B92E0B"/>
    <w:rsid w:val="00B932F8"/>
    <w:rsid w:val="00B95220"/>
    <w:rsid w:val="00B96056"/>
    <w:rsid w:val="00B97469"/>
    <w:rsid w:val="00B97FE5"/>
    <w:rsid w:val="00BA011E"/>
    <w:rsid w:val="00BA0BD2"/>
    <w:rsid w:val="00BA0FC1"/>
    <w:rsid w:val="00BA11F8"/>
    <w:rsid w:val="00BA1520"/>
    <w:rsid w:val="00BA160D"/>
    <w:rsid w:val="00BA29CC"/>
    <w:rsid w:val="00BA37C2"/>
    <w:rsid w:val="00BA419E"/>
    <w:rsid w:val="00BA491D"/>
    <w:rsid w:val="00BA5216"/>
    <w:rsid w:val="00BA5D18"/>
    <w:rsid w:val="00BA6191"/>
    <w:rsid w:val="00BA7573"/>
    <w:rsid w:val="00BB00A7"/>
    <w:rsid w:val="00BB1158"/>
    <w:rsid w:val="00BB128E"/>
    <w:rsid w:val="00BB49E0"/>
    <w:rsid w:val="00BB4B99"/>
    <w:rsid w:val="00BB5266"/>
    <w:rsid w:val="00BB5667"/>
    <w:rsid w:val="00BB5E48"/>
    <w:rsid w:val="00BB7296"/>
    <w:rsid w:val="00BB73D1"/>
    <w:rsid w:val="00BB75BB"/>
    <w:rsid w:val="00BB7751"/>
    <w:rsid w:val="00BC0A59"/>
    <w:rsid w:val="00BC0F5E"/>
    <w:rsid w:val="00BC1379"/>
    <w:rsid w:val="00BC40C0"/>
    <w:rsid w:val="00BC4EC1"/>
    <w:rsid w:val="00BC5B8B"/>
    <w:rsid w:val="00BC5FFE"/>
    <w:rsid w:val="00BC62AC"/>
    <w:rsid w:val="00BC62B7"/>
    <w:rsid w:val="00BC6386"/>
    <w:rsid w:val="00BC638E"/>
    <w:rsid w:val="00BC6E58"/>
    <w:rsid w:val="00BC764E"/>
    <w:rsid w:val="00BC7F7A"/>
    <w:rsid w:val="00BD1663"/>
    <w:rsid w:val="00BD18E0"/>
    <w:rsid w:val="00BD18EE"/>
    <w:rsid w:val="00BD2FD9"/>
    <w:rsid w:val="00BD3A32"/>
    <w:rsid w:val="00BD52D8"/>
    <w:rsid w:val="00BD58B5"/>
    <w:rsid w:val="00BD5F23"/>
    <w:rsid w:val="00BD7DC2"/>
    <w:rsid w:val="00BD7E33"/>
    <w:rsid w:val="00BE08D5"/>
    <w:rsid w:val="00BE12E1"/>
    <w:rsid w:val="00BE1EC9"/>
    <w:rsid w:val="00BE2BEC"/>
    <w:rsid w:val="00BE2E7B"/>
    <w:rsid w:val="00BE3855"/>
    <w:rsid w:val="00BE3858"/>
    <w:rsid w:val="00BE3E9C"/>
    <w:rsid w:val="00BE404F"/>
    <w:rsid w:val="00BE48FD"/>
    <w:rsid w:val="00BE4A9E"/>
    <w:rsid w:val="00BE559B"/>
    <w:rsid w:val="00BE5A82"/>
    <w:rsid w:val="00BE612D"/>
    <w:rsid w:val="00BE6C52"/>
    <w:rsid w:val="00BE6DBB"/>
    <w:rsid w:val="00BE76E0"/>
    <w:rsid w:val="00BE7D1F"/>
    <w:rsid w:val="00BF00CC"/>
    <w:rsid w:val="00BF1835"/>
    <w:rsid w:val="00BF3341"/>
    <w:rsid w:val="00BF33BE"/>
    <w:rsid w:val="00BF5794"/>
    <w:rsid w:val="00BF5982"/>
    <w:rsid w:val="00BF5A83"/>
    <w:rsid w:val="00BF65C6"/>
    <w:rsid w:val="00BF70AC"/>
    <w:rsid w:val="00BF729A"/>
    <w:rsid w:val="00BF729B"/>
    <w:rsid w:val="00BF7DDB"/>
    <w:rsid w:val="00C006B2"/>
    <w:rsid w:val="00C00808"/>
    <w:rsid w:val="00C00E29"/>
    <w:rsid w:val="00C02023"/>
    <w:rsid w:val="00C02437"/>
    <w:rsid w:val="00C04091"/>
    <w:rsid w:val="00C04D12"/>
    <w:rsid w:val="00C07014"/>
    <w:rsid w:val="00C0762A"/>
    <w:rsid w:val="00C103ED"/>
    <w:rsid w:val="00C106F1"/>
    <w:rsid w:val="00C11544"/>
    <w:rsid w:val="00C12E69"/>
    <w:rsid w:val="00C13356"/>
    <w:rsid w:val="00C138A8"/>
    <w:rsid w:val="00C142B2"/>
    <w:rsid w:val="00C1457D"/>
    <w:rsid w:val="00C1600F"/>
    <w:rsid w:val="00C1691F"/>
    <w:rsid w:val="00C16E70"/>
    <w:rsid w:val="00C17358"/>
    <w:rsid w:val="00C17A86"/>
    <w:rsid w:val="00C20313"/>
    <w:rsid w:val="00C209CC"/>
    <w:rsid w:val="00C20A00"/>
    <w:rsid w:val="00C20E2D"/>
    <w:rsid w:val="00C2292C"/>
    <w:rsid w:val="00C23180"/>
    <w:rsid w:val="00C2331A"/>
    <w:rsid w:val="00C23E21"/>
    <w:rsid w:val="00C24EBE"/>
    <w:rsid w:val="00C25597"/>
    <w:rsid w:val="00C26DDA"/>
    <w:rsid w:val="00C271C6"/>
    <w:rsid w:val="00C27A1B"/>
    <w:rsid w:val="00C31871"/>
    <w:rsid w:val="00C3368D"/>
    <w:rsid w:val="00C33690"/>
    <w:rsid w:val="00C34B7D"/>
    <w:rsid w:val="00C34B82"/>
    <w:rsid w:val="00C3526C"/>
    <w:rsid w:val="00C35354"/>
    <w:rsid w:val="00C3566F"/>
    <w:rsid w:val="00C3591F"/>
    <w:rsid w:val="00C35A88"/>
    <w:rsid w:val="00C35B39"/>
    <w:rsid w:val="00C35FB4"/>
    <w:rsid w:val="00C3719F"/>
    <w:rsid w:val="00C37CA8"/>
    <w:rsid w:val="00C400A9"/>
    <w:rsid w:val="00C408C9"/>
    <w:rsid w:val="00C40AE5"/>
    <w:rsid w:val="00C4298A"/>
    <w:rsid w:val="00C42F6A"/>
    <w:rsid w:val="00C43303"/>
    <w:rsid w:val="00C435D8"/>
    <w:rsid w:val="00C437AE"/>
    <w:rsid w:val="00C4395F"/>
    <w:rsid w:val="00C44608"/>
    <w:rsid w:val="00C44B70"/>
    <w:rsid w:val="00C45A7C"/>
    <w:rsid w:val="00C45F83"/>
    <w:rsid w:val="00C46629"/>
    <w:rsid w:val="00C47B61"/>
    <w:rsid w:val="00C50146"/>
    <w:rsid w:val="00C50250"/>
    <w:rsid w:val="00C50ECD"/>
    <w:rsid w:val="00C51D5B"/>
    <w:rsid w:val="00C52367"/>
    <w:rsid w:val="00C52438"/>
    <w:rsid w:val="00C531DE"/>
    <w:rsid w:val="00C5395B"/>
    <w:rsid w:val="00C5400A"/>
    <w:rsid w:val="00C545B1"/>
    <w:rsid w:val="00C54724"/>
    <w:rsid w:val="00C54F70"/>
    <w:rsid w:val="00C56AC4"/>
    <w:rsid w:val="00C56CEF"/>
    <w:rsid w:val="00C60DC1"/>
    <w:rsid w:val="00C61C04"/>
    <w:rsid w:val="00C6204A"/>
    <w:rsid w:val="00C62705"/>
    <w:rsid w:val="00C63045"/>
    <w:rsid w:val="00C630A2"/>
    <w:rsid w:val="00C6376F"/>
    <w:rsid w:val="00C6454D"/>
    <w:rsid w:val="00C660B2"/>
    <w:rsid w:val="00C665C0"/>
    <w:rsid w:val="00C66FE8"/>
    <w:rsid w:val="00C6702F"/>
    <w:rsid w:val="00C67B25"/>
    <w:rsid w:val="00C70C99"/>
    <w:rsid w:val="00C718B4"/>
    <w:rsid w:val="00C72399"/>
    <w:rsid w:val="00C7441A"/>
    <w:rsid w:val="00C74434"/>
    <w:rsid w:val="00C7483F"/>
    <w:rsid w:val="00C76136"/>
    <w:rsid w:val="00C7712F"/>
    <w:rsid w:val="00C77319"/>
    <w:rsid w:val="00C77732"/>
    <w:rsid w:val="00C777C7"/>
    <w:rsid w:val="00C77824"/>
    <w:rsid w:val="00C80846"/>
    <w:rsid w:val="00C80BC9"/>
    <w:rsid w:val="00C83235"/>
    <w:rsid w:val="00C83686"/>
    <w:rsid w:val="00C84257"/>
    <w:rsid w:val="00C85733"/>
    <w:rsid w:val="00C8584E"/>
    <w:rsid w:val="00C859BC"/>
    <w:rsid w:val="00C86B7C"/>
    <w:rsid w:val="00C87218"/>
    <w:rsid w:val="00C878C3"/>
    <w:rsid w:val="00C87B9A"/>
    <w:rsid w:val="00C87E6A"/>
    <w:rsid w:val="00C87F6A"/>
    <w:rsid w:val="00C901D9"/>
    <w:rsid w:val="00C906CB"/>
    <w:rsid w:val="00C91730"/>
    <w:rsid w:val="00C91D63"/>
    <w:rsid w:val="00C929DB"/>
    <w:rsid w:val="00C93297"/>
    <w:rsid w:val="00C93711"/>
    <w:rsid w:val="00C940D3"/>
    <w:rsid w:val="00C94630"/>
    <w:rsid w:val="00C94D12"/>
    <w:rsid w:val="00C953BC"/>
    <w:rsid w:val="00C9698D"/>
    <w:rsid w:val="00CA03C9"/>
    <w:rsid w:val="00CA0CC7"/>
    <w:rsid w:val="00CA0E44"/>
    <w:rsid w:val="00CA2CEA"/>
    <w:rsid w:val="00CA3574"/>
    <w:rsid w:val="00CA3780"/>
    <w:rsid w:val="00CA4BC4"/>
    <w:rsid w:val="00CA548B"/>
    <w:rsid w:val="00CA5E7B"/>
    <w:rsid w:val="00CA79D0"/>
    <w:rsid w:val="00CA7B85"/>
    <w:rsid w:val="00CA7D75"/>
    <w:rsid w:val="00CB0D83"/>
    <w:rsid w:val="00CB10C2"/>
    <w:rsid w:val="00CB113C"/>
    <w:rsid w:val="00CB12AB"/>
    <w:rsid w:val="00CB208C"/>
    <w:rsid w:val="00CB20C1"/>
    <w:rsid w:val="00CB333D"/>
    <w:rsid w:val="00CB3C61"/>
    <w:rsid w:val="00CB40FE"/>
    <w:rsid w:val="00CB442C"/>
    <w:rsid w:val="00CB6236"/>
    <w:rsid w:val="00CB6434"/>
    <w:rsid w:val="00CB6CD5"/>
    <w:rsid w:val="00CB7135"/>
    <w:rsid w:val="00CB74CC"/>
    <w:rsid w:val="00CC15C9"/>
    <w:rsid w:val="00CC3439"/>
    <w:rsid w:val="00CC3E9A"/>
    <w:rsid w:val="00CC498F"/>
    <w:rsid w:val="00CC4C9A"/>
    <w:rsid w:val="00CC5328"/>
    <w:rsid w:val="00CC539B"/>
    <w:rsid w:val="00CC57BF"/>
    <w:rsid w:val="00CC5FE1"/>
    <w:rsid w:val="00CC63E1"/>
    <w:rsid w:val="00CC6EE3"/>
    <w:rsid w:val="00CC7211"/>
    <w:rsid w:val="00CC723B"/>
    <w:rsid w:val="00CC7586"/>
    <w:rsid w:val="00CC782A"/>
    <w:rsid w:val="00CC79AA"/>
    <w:rsid w:val="00CD0023"/>
    <w:rsid w:val="00CD011A"/>
    <w:rsid w:val="00CD1E84"/>
    <w:rsid w:val="00CD2244"/>
    <w:rsid w:val="00CD2C01"/>
    <w:rsid w:val="00CD340D"/>
    <w:rsid w:val="00CD4D18"/>
    <w:rsid w:val="00CD50A6"/>
    <w:rsid w:val="00CD5270"/>
    <w:rsid w:val="00CD5431"/>
    <w:rsid w:val="00CD56A3"/>
    <w:rsid w:val="00CD65E5"/>
    <w:rsid w:val="00CD6724"/>
    <w:rsid w:val="00CD6C51"/>
    <w:rsid w:val="00CD75E4"/>
    <w:rsid w:val="00CE01C3"/>
    <w:rsid w:val="00CE0D4F"/>
    <w:rsid w:val="00CE1A05"/>
    <w:rsid w:val="00CE1A59"/>
    <w:rsid w:val="00CE2595"/>
    <w:rsid w:val="00CE2A59"/>
    <w:rsid w:val="00CE2EFB"/>
    <w:rsid w:val="00CE3BF1"/>
    <w:rsid w:val="00CE449C"/>
    <w:rsid w:val="00CE5232"/>
    <w:rsid w:val="00CE7354"/>
    <w:rsid w:val="00CE78C6"/>
    <w:rsid w:val="00CE7C32"/>
    <w:rsid w:val="00CE7D96"/>
    <w:rsid w:val="00CF0376"/>
    <w:rsid w:val="00CF03AB"/>
    <w:rsid w:val="00CF1DF2"/>
    <w:rsid w:val="00CF48AF"/>
    <w:rsid w:val="00CF5A65"/>
    <w:rsid w:val="00CF5D6B"/>
    <w:rsid w:val="00CF6167"/>
    <w:rsid w:val="00CF667A"/>
    <w:rsid w:val="00D01BE5"/>
    <w:rsid w:val="00D01FB8"/>
    <w:rsid w:val="00D03109"/>
    <w:rsid w:val="00D056CB"/>
    <w:rsid w:val="00D05750"/>
    <w:rsid w:val="00D05844"/>
    <w:rsid w:val="00D0692D"/>
    <w:rsid w:val="00D0751A"/>
    <w:rsid w:val="00D07730"/>
    <w:rsid w:val="00D07995"/>
    <w:rsid w:val="00D07BBA"/>
    <w:rsid w:val="00D10044"/>
    <w:rsid w:val="00D1007A"/>
    <w:rsid w:val="00D10BCE"/>
    <w:rsid w:val="00D11193"/>
    <w:rsid w:val="00D12876"/>
    <w:rsid w:val="00D12CC3"/>
    <w:rsid w:val="00D12E12"/>
    <w:rsid w:val="00D12EC8"/>
    <w:rsid w:val="00D149D3"/>
    <w:rsid w:val="00D14BD3"/>
    <w:rsid w:val="00D15527"/>
    <w:rsid w:val="00D16C74"/>
    <w:rsid w:val="00D17161"/>
    <w:rsid w:val="00D17481"/>
    <w:rsid w:val="00D1784B"/>
    <w:rsid w:val="00D20602"/>
    <w:rsid w:val="00D21A9B"/>
    <w:rsid w:val="00D224BB"/>
    <w:rsid w:val="00D225CD"/>
    <w:rsid w:val="00D226E0"/>
    <w:rsid w:val="00D237C5"/>
    <w:rsid w:val="00D238D6"/>
    <w:rsid w:val="00D23F08"/>
    <w:rsid w:val="00D23FCE"/>
    <w:rsid w:val="00D24881"/>
    <w:rsid w:val="00D2545F"/>
    <w:rsid w:val="00D25FED"/>
    <w:rsid w:val="00D27972"/>
    <w:rsid w:val="00D301D2"/>
    <w:rsid w:val="00D30DCA"/>
    <w:rsid w:val="00D30E8E"/>
    <w:rsid w:val="00D31EC8"/>
    <w:rsid w:val="00D32121"/>
    <w:rsid w:val="00D3285F"/>
    <w:rsid w:val="00D32E6A"/>
    <w:rsid w:val="00D33025"/>
    <w:rsid w:val="00D33C43"/>
    <w:rsid w:val="00D344EE"/>
    <w:rsid w:val="00D345E6"/>
    <w:rsid w:val="00D3483C"/>
    <w:rsid w:val="00D34D50"/>
    <w:rsid w:val="00D34DAF"/>
    <w:rsid w:val="00D34FF2"/>
    <w:rsid w:val="00D35C5D"/>
    <w:rsid w:val="00D371D3"/>
    <w:rsid w:val="00D37AD4"/>
    <w:rsid w:val="00D40EF4"/>
    <w:rsid w:val="00D41ADF"/>
    <w:rsid w:val="00D423BB"/>
    <w:rsid w:val="00D42EB1"/>
    <w:rsid w:val="00D439D3"/>
    <w:rsid w:val="00D44BAE"/>
    <w:rsid w:val="00D45605"/>
    <w:rsid w:val="00D460C6"/>
    <w:rsid w:val="00D461C4"/>
    <w:rsid w:val="00D463C8"/>
    <w:rsid w:val="00D47224"/>
    <w:rsid w:val="00D47708"/>
    <w:rsid w:val="00D501A6"/>
    <w:rsid w:val="00D507AF"/>
    <w:rsid w:val="00D51174"/>
    <w:rsid w:val="00D51A8D"/>
    <w:rsid w:val="00D52007"/>
    <w:rsid w:val="00D53601"/>
    <w:rsid w:val="00D5361E"/>
    <w:rsid w:val="00D53B35"/>
    <w:rsid w:val="00D53D07"/>
    <w:rsid w:val="00D54FD1"/>
    <w:rsid w:val="00D560CA"/>
    <w:rsid w:val="00D56201"/>
    <w:rsid w:val="00D574EE"/>
    <w:rsid w:val="00D60788"/>
    <w:rsid w:val="00D6143F"/>
    <w:rsid w:val="00D61485"/>
    <w:rsid w:val="00D6153C"/>
    <w:rsid w:val="00D6207F"/>
    <w:rsid w:val="00D633DC"/>
    <w:rsid w:val="00D636E5"/>
    <w:rsid w:val="00D643B7"/>
    <w:rsid w:val="00D645A3"/>
    <w:rsid w:val="00D64F04"/>
    <w:rsid w:val="00D652DF"/>
    <w:rsid w:val="00D65A2F"/>
    <w:rsid w:val="00D65B05"/>
    <w:rsid w:val="00D65CC4"/>
    <w:rsid w:val="00D65E7F"/>
    <w:rsid w:val="00D65EF0"/>
    <w:rsid w:val="00D65FF9"/>
    <w:rsid w:val="00D67983"/>
    <w:rsid w:val="00D70181"/>
    <w:rsid w:val="00D70DCE"/>
    <w:rsid w:val="00D71758"/>
    <w:rsid w:val="00D719CE"/>
    <w:rsid w:val="00D71E9F"/>
    <w:rsid w:val="00D722E0"/>
    <w:rsid w:val="00D72B35"/>
    <w:rsid w:val="00D72E29"/>
    <w:rsid w:val="00D73232"/>
    <w:rsid w:val="00D73F92"/>
    <w:rsid w:val="00D74750"/>
    <w:rsid w:val="00D74A4D"/>
    <w:rsid w:val="00D74D92"/>
    <w:rsid w:val="00D74E59"/>
    <w:rsid w:val="00D76172"/>
    <w:rsid w:val="00D76E62"/>
    <w:rsid w:val="00D774D2"/>
    <w:rsid w:val="00D7781A"/>
    <w:rsid w:val="00D77A55"/>
    <w:rsid w:val="00D81446"/>
    <w:rsid w:val="00D82554"/>
    <w:rsid w:val="00D82587"/>
    <w:rsid w:val="00D82CC3"/>
    <w:rsid w:val="00D834BA"/>
    <w:rsid w:val="00D8356F"/>
    <w:rsid w:val="00D83E93"/>
    <w:rsid w:val="00D8435A"/>
    <w:rsid w:val="00D84888"/>
    <w:rsid w:val="00D84C60"/>
    <w:rsid w:val="00D856A8"/>
    <w:rsid w:val="00D85EFD"/>
    <w:rsid w:val="00D866BF"/>
    <w:rsid w:val="00D878AC"/>
    <w:rsid w:val="00D90268"/>
    <w:rsid w:val="00D9166C"/>
    <w:rsid w:val="00D9262F"/>
    <w:rsid w:val="00D9369B"/>
    <w:rsid w:val="00D93A06"/>
    <w:rsid w:val="00D943DC"/>
    <w:rsid w:val="00D946A0"/>
    <w:rsid w:val="00D9521B"/>
    <w:rsid w:val="00D95E22"/>
    <w:rsid w:val="00D9726C"/>
    <w:rsid w:val="00D97431"/>
    <w:rsid w:val="00D9767E"/>
    <w:rsid w:val="00D97A1D"/>
    <w:rsid w:val="00D97B6C"/>
    <w:rsid w:val="00D97C10"/>
    <w:rsid w:val="00DA0E7D"/>
    <w:rsid w:val="00DA1EBF"/>
    <w:rsid w:val="00DA20BA"/>
    <w:rsid w:val="00DA2FAB"/>
    <w:rsid w:val="00DA3931"/>
    <w:rsid w:val="00DA45F9"/>
    <w:rsid w:val="00DA6CB7"/>
    <w:rsid w:val="00DA7403"/>
    <w:rsid w:val="00DA7850"/>
    <w:rsid w:val="00DB00D0"/>
    <w:rsid w:val="00DB02D6"/>
    <w:rsid w:val="00DB0A2E"/>
    <w:rsid w:val="00DB0E1C"/>
    <w:rsid w:val="00DB124C"/>
    <w:rsid w:val="00DB178C"/>
    <w:rsid w:val="00DB1D86"/>
    <w:rsid w:val="00DB289D"/>
    <w:rsid w:val="00DB2E25"/>
    <w:rsid w:val="00DB5301"/>
    <w:rsid w:val="00DB5318"/>
    <w:rsid w:val="00DB54E6"/>
    <w:rsid w:val="00DB7022"/>
    <w:rsid w:val="00DB7224"/>
    <w:rsid w:val="00DB7711"/>
    <w:rsid w:val="00DC0B0B"/>
    <w:rsid w:val="00DC0F5E"/>
    <w:rsid w:val="00DC222B"/>
    <w:rsid w:val="00DC2F6A"/>
    <w:rsid w:val="00DC3663"/>
    <w:rsid w:val="00DC37D5"/>
    <w:rsid w:val="00DC38C8"/>
    <w:rsid w:val="00DC3A0B"/>
    <w:rsid w:val="00DC41F1"/>
    <w:rsid w:val="00DC46C4"/>
    <w:rsid w:val="00DC4CB5"/>
    <w:rsid w:val="00DC4CC1"/>
    <w:rsid w:val="00DC5A0E"/>
    <w:rsid w:val="00DC6213"/>
    <w:rsid w:val="00DC69BE"/>
    <w:rsid w:val="00DC6D3F"/>
    <w:rsid w:val="00DC747B"/>
    <w:rsid w:val="00DC79AF"/>
    <w:rsid w:val="00DD0C73"/>
    <w:rsid w:val="00DD144B"/>
    <w:rsid w:val="00DD1DA6"/>
    <w:rsid w:val="00DD2070"/>
    <w:rsid w:val="00DD210C"/>
    <w:rsid w:val="00DD2334"/>
    <w:rsid w:val="00DD2AE2"/>
    <w:rsid w:val="00DD2C94"/>
    <w:rsid w:val="00DD2E95"/>
    <w:rsid w:val="00DD3000"/>
    <w:rsid w:val="00DD3047"/>
    <w:rsid w:val="00DD325A"/>
    <w:rsid w:val="00DD3311"/>
    <w:rsid w:val="00DD37BE"/>
    <w:rsid w:val="00DD4FA1"/>
    <w:rsid w:val="00DD56CB"/>
    <w:rsid w:val="00DE08BC"/>
    <w:rsid w:val="00DE0B26"/>
    <w:rsid w:val="00DE1B2F"/>
    <w:rsid w:val="00DE21F7"/>
    <w:rsid w:val="00DE27B4"/>
    <w:rsid w:val="00DE2A57"/>
    <w:rsid w:val="00DE5BE1"/>
    <w:rsid w:val="00DE5EE1"/>
    <w:rsid w:val="00DE78E3"/>
    <w:rsid w:val="00DF09FD"/>
    <w:rsid w:val="00DF0EEA"/>
    <w:rsid w:val="00DF1101"/>
    <w:rsid w:val="00DF1798"/>
    <w:rsid w:val="00DF1AAC"/>
    <w:rsid w:val="00DF1E8D"/>
    <w:rsid w:val="00DF22FE"/>
    <w:rsid w:val="00DF3235"/>
    <w:rsid w:val="00DF328D"/>
    <w:rsid w:val="00DF3460"/>
    <w:rsid w:val="00DF3C75"/>
    <w:rsid w:val="00DF4958"/>
    <w:rsid w:val="00DF5854"/>
    <w:rsid w:val="00DF5DB3"/>
    <w:rsid w:val="00DF633C"/>
    <w:rsid w:val="00DF6E28"/>
    <w:rsid w:val="00E002C7"/>
    <w:rsid w:val="00E008CF"/>
    <w:rsid w:val="00E0112A"/>
    <w:rsid w:val="00E01E7B"/>
    <w:rsid w:val="00E01EBE"/>
    <w:rsid w:val="00E02F9E"/>
    <w:rsid w:val="00E03521"/>
    <w:rsid w:val="00E04EAD"/>
    <w:rsid w:val="00E0595E"/>
    <w:rsid w:val="00E05E4A"/>
    <w:rsid w:val="00E05FE7"/>
    <w:rsid w:val="00E07C85"/>
    <w:rsid w:val="00E10233"/>
    <w:rsid w:val="00E1068C"/>
    <w:rsid w:val="00E10708"/>
    <w:rsid w:val="00E10C4B"/>
    <w:rsid w:val="00E12A4D"/>
    <w:rsid w:val="00E12A74"/>
    <w:rsid w:val="00E1351F"/>
    <w:rsid w:val="00E136EF"/>
    <w:rsid w:val="00E13C52"/>
    <w:rsid w:val="00E13F2F"/>
    <w:rsid w:val="00E14164"/>
    <w:rsid w:val="00E14178"/>
    <w:rsid w:val="00E14550"/>
    <w:rsid w:val="00E14A32"/>
    <w:rsid w:val="00E15A0B"/>
    <w:rsid w:val="00E15A82"/>
    <w:rsid w:val="00E16933"/>
    <w:rsid w:val="00E16A80"/>
    <w:rsid w:val="00E16EAA"/>
    <w:rsid w:val="00E16FA5"/>
    <w:rsid w:val="00E20AD0"/>
    <w:rsid w:val="00E21434"/>
    <w:rsid w:val="00E21790"/>
    <w:rsid w:val="00E21F3B"/>
    <w:rsid w:val="00E229DC"/>
    <w:rsid w:val="00E22E60"/>
    <w:rsid w:val="00E2360D"/>
    <w:rsid w:val="00E2425E"/>
    <w:rsid w:val="00E243AE"/>
    <w:rsid w:val="00E247B0"/>
    <w:rsid w:val="00E24AE0"/>
    <w:rsid w:val="00E25714"/>
    <w:rsid w:val="00E267B2"/>
    <w:rsid w:val="00E2697E"/>
    <w:rsid w:val="00E26C35"/>
    <w:rsid w:val="00E27168"/>
    <w:rsid w:val="00E27361"/>
    <w:rsid w:val="00E27CF3"/>
    <w:rsid w:val="00E27DB6"/>
    <w:rsid w:val="00E30B14"/>
    <w:rsid w:val="00E30C8D"/>
    <w:rsid w:val="00E32100"/>
    <w:rsid w:val="00E328C1"/>
    <w:rsid w:val="00E34148"/>
    <w:rsid w:val="00E3486C"/>
    <w:rsid w:val="00E351DA"/>
    <w:rsid w:val="00E354CF"/>
    <w:rsid w:val="00E359A2"/>
    <w:rsid w:val="00E35B62"/>
    <w:rsid w:val="00E36483"/>
    <w:rsid w:val="00E3733A"/>
    <w:rsid w:val="00E37674"/>
    <w:rsid w:val="00E37907"/>
    <w:rsid w:val="00E37CD6"/>
    <w:rsid w:val="00E40BEB"/>
    <w:rsid w:val="00E40EBE"/>
    <w:rsid w:val="00E41A5B"/>
    <w:rsid w:val="00E4243E"/>
    <w:rsid w:val="00E43DA5"/>
    <w:rsid w:val="00E45AFF"/>
    <w:rsid w:val="00E460A7"/>
    <w:rsid w:val="00E4645D"/>
    <w:rsid w:val="00E46720"/>
    <w:rsid w:val="00E46CEB"/>
    <w:rsid w:val="00E46D61"/>
    <w:rsid w:val="00E46DDE"/>
    <w:rsid w:val="00E47021"/>
    <w:rsid w:val="00E50BA2"/>
    <w:rsid w:val="00E519FF"/>
    <w:rsid w:val="00E51AB3"/>
    <w:rsid w:val="00E51C04"/>
    <w:rsid w:val="00E52670"/>
    <w:rsid w:val="00E52B83"/>
    <w:rsid w:val="00E53289"/>
    <w:rsid w:val="00E536FE"/>
    <w:rsid w:val="00E5387D"/>
    <w:rsid w:val="00E53E0A"/>
    <w:rsid w:val="00E54189"/>
    <w:rsid w:val="00E556C6"/>
    <w:rsid w:val="00E55FCA"/>
    <w:rsid w:val="00E55FEE"/>
    <w:rsid w:val="00E564A9"/>
    <w:rsid w:val="00E56969"/>
    <w:rsid w:val="00E56D3F"/>
    <w:rsid w:val="00E570BE"/>
    <w:rsid w:val="00E60695"/>
    <w:rsid w:val="00E618A3"/>
    <w:rsid w:val="00E626FD"/>
    <w:rsid w:val="00E62702"/>
    <w:rsid w:val="00E62BB9"/>
    <w:rsid w:val="00E632FF"/>
    <w:rsid w:val="00E634F5"/>
    <w:rsid w:val="00E63B72"/>
    <w:rsid w:val="00E64BAC"/>
    <w:rsid w:val="00E66251"/>
    <w:rsid w:val="00E66368"/>
    <w:rsid w:val="00E664D1"/>
    <w:rsid w:val="00E66B2E"/>
    <w:rsid w:val="00E66C50"/>
    <w:rsid w:val="00E670EC"/>
    <w:rsid w:val="00E67B8D"/>
    <w:rsid w:val="00E71A6A"/>
    <w:rsid w:val="00E72403"/>
    <w:rsid w:val="00E726C1"/>
    <w:rsid w:val="00E7319A"/>
    <w:rsid w:val="00E73B08"/>
    <w:rsid w:val="00E73BFA"/>
    <w:rsid w:val="00E757CB"/>
    <w:rsid w:val="00E760DD"/>
    <w:rsid w:val="00E762E1"/>
    <w:rsid w:val="00E76552"/>
    <w:rsid w:val="00E76B48"/>
    <w:rsid w:val="00E77DFE"/>
    <w:rsid w:val="00E80A86"/>
    <w:rsid w:val="00E81400"/>
    <w:rsid w:val="00E81775"/>
    <w:rsid w:val="00E818B5"/>
    <w:rsid w:val="00E824EA"/>
    <w:rsid w:val="00E828DA"/>
    <w:rsid w:val="00E83331"/>
    <w:rsid w:val="00E841F0"/>
    <w:rsid w:val="00E850A5"/>
    <w:rsid w:val="00E8599D"/>
    <w:rsid w:val="00E85A11"/>
    <w:rsid w:val="00E86D1A"/>
    <w:rsid w:val="00E87303"/>
    <w:rsid w:val="00E8777A"/>
    <w:rsid w:val="00E90847"/>
    <w:rsid w:val="00E91D67"/>
    <w:rsid w:val="00E93589"/>
    <w:rsid w:val="00E940D8"/>
    <w:rsid w:val="00E9459E"/>
    <w:rsid w:val="00E94FD4"/>
    <w:rsid w:val="00E95112"/>
    <w:rsid w:val="00E95A4D"/>
    <w:rsid w:val="00E95F55"/>
    <w:rsid w:val="00E95FD5"/>
    <w:rsid w:val="00E9666D"/>
    <w:rsid w:val="00E97D12"/>
    <w:rsid w:val="00EA0350"/>
    <w:rsid w:val="00EA0BED"/>
    <w:rsid w:val="00EA0CF7"/>
    <w:rsid w:val="00EA111C"/>
    <w:rsid w:val="00EA1156"/>
    <w:rsid w:val="00EA1A42"/>
    <w:rsid w:val="00EA211D"/>
    <w:rsid w:val="00EA2FF2"/>
    <w:rsid w:val="00EA35DE"/>
    <w:rsid w:val="00EA3725"/>
    <w:rsid w:val="00EA3781"/>
    <w:rsid w:val="00EA3ED0"/>
    <w:rsid w:val="00EA54F7"/>
    <w:rsid w:val="00EA6011"/>
    <w:rsid w:val="00EA66C1"/>
    <w:rsid w:val="00EA73F4"/>
    <w:rsid w:val="00EA74AB"/>
    <w:rsid w:val="00EB0173"/>
    <w:rsid w:val="00EB08DC"/>
    <w:rsid w:val="00EB09EE"/>
    <w:rsid w:val="00EB1051"/>
    <w:rsid w:val="00EB10D3"/>
    <w:rsid w:val="00EB17A8"/>
    <w:rsid w:val="00EB1C30"/>
    <w:rsid w:val="00EB275D"/>
    <w:rsid w:val="00EB2820"/>
    <w:rsid w:val="00EB3347"/>
    <w:rsid w:val="00EB40A7"/>
    <w:rsid w:val="00EB4840"/>
    <w:rsid w:val="00EB524A"/>
    <w:rsid w:val="00EB5B1A"/>
    <w:rsid w:val="00EB5E03"/>
    <w:rsid w:val="00EB60CC"/>
    <w:rsid w:val="00EB64B0"/>
    <w:rsid w:val="00EB6728"/>
    <w:rsid w:val="00EB74CE"/>
    <w:rsid w:val="00EB793E"/>
    <w:rsid w:val="00EB7A1D"/>
    <w:rsid w:val="00EC04E2"/>
    <w:rsid w:val="00EC1606"/>
    <w:rsid w:val="00EC1646"/>
    <w:rsid w:val="00EC1B8B"/>
    <w:rsid w:val="00EC1CB0"/>
    <w:rsid w:val="00EC2A98"/>
    <w:rsid w:val="00EC3373"/>
    <w:rsid w:val="00EC364C"/>
    <w:rsid w:val="00EC57E3"/>
    <w:rsid w:val="00EC617D"/>
    <w:rsid w:val="00EC6232"/>
    <w:rsid w:val="00EC6483"/>
    <w:rsid w:val="00EC7909"/>
    <w:rsid w:val="00EC795B"/>
    <w:rsid w:val="00ED0277"/>
    <w:rsid w:val="00ED05F5"/>
    <w:rsid w:val="00ED0D09"/>
    <w:rsid w:val="00ED0F5F"/>
    <w:rsid w:val="00ED1A9F"/>
    <w:rsid w:val="00ED1B93"/>
    <w:rsid w:val="00ED1BF4"/>
    <w:rsid w:val="00ED21DF"/>
    <w:rsid w:val="00ED2451"/>
    <w:rsid w:val="00ED34AE"/>
    <w:rsid w:val="00ED34C8"/>
    <w:rsid w:val="00ED3E2E"/>
    <w:rsid w:val="00ED5195"/>
    <w:rsid w:val="00ED6011"/>
    <w:rsid w:val="00ED6015"/>
    <w:rsid w:val="00ED66D2"/>
    <w:rsid w:val="00ED6DB0"/>
    <w:rsid w:val="00ED72BC"/>
    <w:rsid w:val="00EE0024"/>
    <w:rsid w:val="00EE17C1"/>
    <w:rsid w:val="00EE1842"/>
    <w:rsid w:val="00EE36C7"/>
    <w:rsid w:val="00EE396E"/>
    <w:rsid w:val="00EE41B0"/>
    <w:rsid w:val="00EE4704"/>
    <w:rsid w:val="00EE4DEB"/>
    <w:rsid w:val="00EE4FA9"/>
    <w:rsid w:val="00EE4FF9"/>
    <w:rsid w:val="00EE5472"/>
    <w:rsid w:val="00EE5988"/>
    <w:rsid w:val="00EE6B9F"/>
    <w:rsid w:val="00EE7067"/>
    <w:rsid w:val="00EE73AD"/>
    <w:rsid w:val="00EE7600"/>
    <w:rsid w:val="00EE784E"/>
    <w:rsid w:val="00EE7EC2"/>
    <w:rsid w:val="00EF028C"/>
    <w:rsid w:val="00EF0CCF"/>
    <w:rsid w:val="00EF0D89"/>
    <w:rsid w:val="00EF20EB"/>
    <w:rsid w:val="00EF23A4"/>
    <w:rsid w:val="00EF268F"/>
    <w:rsid w:val="00EF2929"/>
    <w:rsid w:val="00EF3358"/>
    <w:rsid w:val="00EF4585"/>
    <w:rsid w:val="00EF4E76"/>
    <w:rsid w:val="00EF6801"/>
    <w:rsid w:val="00F004B2"/>
    <w:rsid w:val="00F01075"/>
    <w:rsid w:val="00F01676"/>
    <w:rsid w:val="00F01EF7"/>
    <w:rsid w:val="00F0360E"/>
    <w:rsid w:val="00F04DC8"/>
    <w:rsid w:val="00F052F6"/>
    <w:rsid w:val="00F05827"/>
    <w:rsid w:val="00F05ED6"/>
    <w:rsid w:val="00F0665E"/>
    <w:rsid w:val="00F067F2"/>
    <w:rsid w:val="00F068B9"/>
    <w:rsid w:val="00F06AEB"/>
    <w:rsid w:val="00F103F6"/>
    <w:rsid w:val="00F11A7D"/>
    <w:rsid w:val="00F12270"/>
    <w:rsid w:val="00F1233B"/>
    <w:rsid w:val="00F146CF"/>
    <w:rsid w:val="00F14F61"/>
    <w:rsid w:val="00F15581"/>
    <w:rsid w:val="00F15AFF"/>
    <w:rsid w:val="00F167C9"/>
    <w:rsid w:val="00F16A20"/>
    <w:rsid w:val="00F17410"/>
    <w:rsid w:val="00F17FC3"/>
    <w:rsid w:val="00F20DC7"/>
    <w:rsid w:val="00F21BB0"/>
    <w:rsid w:val="00F2209C"/>
    <w:rsid w:val="00F226F2"/>
    <w:rsid w:val="00F2277C"/>
    <w:rsid w:val="00F22AB5"/>
    <w:rsid w:val="00F22D4E"/>
    <w:rsid w:val="00F22DC1"/>
    <w:rsid w:val="00F23BC5"/>
    <w:rsid w:val="00F23CCE"/>
    <w:rsid w:val="00F251DD"/>
    <w:rsid w:val="00F25592"/>
    <w:rsid w:val="00F256DC"/>
    <w:rsid w:val="00F264F0"/>
    <w:rsid w:val="00F26817"/>
    <w:rsid w:val="00F26988"/>
    <w:rsid w:val="00F26AE8"/>
    <w:rsid w:val="00F26DFE"/>
    <w:rsid w:val="00F26FD2"/>
    <w:rsid w:val="00F30697"/>
    <w:rsid w:val="00F31316"/>
    <w:rsid w:val="00F31926"/>
    <w:rsid w:val="00F320A7"/>
    <w:rsid w:val="00F3221C"/>
    <w:rsid w:val="00F3275D"/>
    <w:rsid w:val="00F32A67"/>
    <w:rsid w:val="00F32F4D"/>
    <w:rsid w:val="00F330A9"/>
    <w:rsid w:val="00F33338"/>
    <w:rsid w:val="00F33BB3"/>
    <w:rsid w:val="00F3410F"/>
    <w:rsid w:val="00F3476E"/>
    <w:rsid w:val="00F354D1"/>
    <w:rsid w:val="00F35E1F"/>
    <w:rsid w:val="00F37DBA"/>
    <w:rsid w:val="00F37F21"/>
    <w:rsid w:val="00F37FB0"/>
    <w:rsid w:val="00F401C6"/>
    <w:rsid w:val="00F408DE"/>
    <w:rsid w:val="00F40B7B"/>
    <w:rsid w:val="00F412D9"/>
    <w:rsid w:val="00F42E8E"/>
    <w:rsid w:val="00F42F76"/>
    <w:rsid w:val="00F439B2"/>
    <w:rsid w:val="00F44591"/>
    <w:rsid w:val="00F44659"/>
    <w:rsid w:val="00F4499E"/>
    <w:rsid w:val="00F44D94"/>
    <w:rsid w:val="00F44FFA"/>
    <w:rsid w:val="00F45166"/>
    <w:rsid w:val="00F45174"/>
    <w:rsid w:val="00F457EF"/>
    <w:rsid w:val="00F46222"/>
    <w:rsid w:val="00F46D1C"/>
    <w:rsid w:val="00F47D86"/>
    <w:rsid w:val="00F502F9"/>
    <w:rsid w:val="00F5151E"/>
    <w:rsid w:val="00F51DE8"/>
    <w:rsid w:val="00F51E2B"/>
    <w:rsid w:val="00F52F1E"/>
    <w:rsid w:val="00F5352A"/>
    <w:rsid w:val="00F54384"/>
    <w:rsid w:val="00F54A7B"/>
    <w:rsid w:val="00F54B0F"/>
    <w:rsid w:val="00F54EE4"/>
    <w:rsid w:val="00F55725"/>
    <w:rsid w:val="00F563C6"/>
    <w:rsid w:val="00F5691E"/>
    <w:rsid w:val="00F56BC4"/>
    <w:rsid w:val="00F56BCD"/>
    <w:rsid w:val="00F5746F"/>
    <w:rsid w:val="00F604E7"/>
    <w:rsid w:val="00F613AD"/>
    <w:rsid w:val="00F61B15"/>
    <w:rsid w:val="00F62571"/>
    <w:rsid w:val="00F62645"/>
    <w:rsid w:val="00F62E87"/>
    <w:rsid w:val="00F62F47"/>
    <w:rsid w:val="00F64509"/>
    <w:rsid w:val="00F645CF"/>
    <w:rsid w:val="00F652A6"/>
    <w:rsid w:val="00F65466"/>
    <w:rsid w:val="00F65DBD"/>
    <w:rsid w:val="00F67112"/>
    <w:rsid w:val="00F671C1"/>
    <w:rsid w:val="00F67C16"/>
    <w:rsid w:val="00F709CD"/>
    <w:rsid w:val="00F71105"/>
    <w:rsid w:val="00F71223"/>
    <w:rsid w:val="00F7197F"/>
    <w:rsid w:val="00F71ECD"/>
    <w:rsid w:val="00F74C19"/>
    <w:rsid w:val="00F75FD9"/>
    <w:rsid w:val="00F77A3F"/>
    <w:rsid w:val="00F80BF8"/>
    <w:rsid w:val="00F80EB8"/>
    <w:rsid w:val="00F81932"/>
    <w:rsid w:val="00F824EB"/>
    <w:rsid w:val="00F834AE"/>
    <w:rsid w:val="00F83B9A"/>
    <w:rsid w:val="00F84CE0"/>
    <w:rsid w:val="00F84DB8"/>
    <w:rsid w:val="00F86D4C"/>
    <w:rsid w:val="00F87D00"/>
    <w:rsid w:val="00F87E8E"/>
    <w:rsid w:val="00F9128F"/>
    <w:rsid w:val="00F926E6"/>
    <w:rsid w:val="00F93371"/>
    <w:rsid w:val="00F9361F"/>
    <w:rsid w:val="00F93713"/>
    <w:rsid w:val="00F947EA"/>
    <w:rsid w:val="00FA024D"/>
    <w:rsid w:val="00FA0333"/>
    <w:rsid w:val="00FA0600"/>
    <w:rsid w:val="00FA08AF"/>
    <w:rsid w:val="00FA29CD"/>
    <w:rsid w:val="00FA29F7"/>
    <w:rsid w:val="00FA2C40"/>
    <w:rsid w:val="00FA39A7"/>
    <w:rsid w:val="00FA4CCD"/>
    <w:rsid w:val="00FA4F0F"/>
    <w:rsid w:val="00FA5037"/>
    <w:rsid w:val="00FA5912"/>
    <w:rsid w:val="00FA5FF0"/>
    <w:rsid w:val="00FA6003"/>
    <w:rsid w:val="00FA63F7"/>
    <w:rsid w:val="00FA643B"/>
    <w:rsid w:val="00FA6FCE"/>
    <w:rsid w:val="00FA7777"/>
    <w:rsid w:val="00FB07D1"/>
    <w:rsid w:val="00FB0827"/>
    <w:rsid w:val="00FB0911"/>
    <w:rsid w:val="00FB13EE"/>
    <w:rsid w:val="00FB17AB"/>
    <w:rsid w:val="00FB1908"/>
    <w:rsid w:val="00FB23C9"/>
    <w:rsid w:val="00FB30FC"/>
    <w:rsid w:val="00FB3219"/>
    <w:rsid w:val="00FB3375"/>
    <w:rsid w:val="00FB346C"/>
    <w:rsid w:val="00FB3A28"/>
    <w:rsid w:val="00FB3B61"/>
    <w:rsid w:val="00FB3E48"/>
    <w:rsid w:val="00FB4231"/>
    <w:rsid w:val="00FB4F55"/>
    <w:rsid w:val="00FB5B4A"/>
    <w:rsid w:val="00FB6002"/>
    <w:rsid w:val="00FB7171"/>
    <w:rsid w:val="00FB71D0"/>
    <w:rsid w:val="00FC1145"/>
    <w:rsid w:val="00FC1705"/>
    <w:rsid w:val="00FC1B2D"/>
    <w:rsid w:val="00FC1FED"/>
    <w:rsid w:val="00FC2F20"/>
    <w:rsid w:val="00FC39C0"/>
    <w:rsid w:val="00FC4281"/>
    <w:rsid w:val="00FC52B5"/>
    <w:rsid w:val="00FC72E3"/>
    <w:rsid w:val="00FC7664"/>
    <w:rsid w:val="00FC7733"/>
    <w:rsid w:val="00FC7783"/>
    <w:rsid w:val="00FD0BF1"/>
    <w:rsid w:val="00FD0C47"/>
    <w:rsid w:val="00FD14B6"/>
    <w:rsid w:val="00FD1A66"/>
    <w:rsid w:val="00FD1CEA"/>
    <w:rsid w:val="00FD2A17"/>
    <w:rsid w:val="00FD2AB6"/>
    <w:rsid w:val="00FD31A3"/>
    <w:rsid w:val="00FD31F7"/>
    <w:rsid w:val="00FD3442"/>
    <w:rsid w:val="00FD39F0"/>
    <w:rsid w:val="00FD59EA"/>
    <w:rsid w:val="00FD60C4"/>
    <w:rsid w:val="00FD75E0"/>
    <w:rsid w:val="00FE270A"/>
    <w:rsid w:val="00FE2747"/>
    <w:rsid w:val="00FE28FE"/>
    <w:rsid w:val="00FE374F"/>
    <w:rsid w:val="00FE3A96"/>
    <w:rsid w:val="00FE45CA"/>
    <w:rsid w:val="00FE4CE1"/>
    <w:rsid w:val="00FE5F86"/>
    <w:rsid w:val="00FE6748"/>
    <w:rsid w:val="00FE6A64"/>
    <w:rsid w:val="00FE6F2E"/>
    <w:rsid w:val="00FE718B"/>
    <w:rsid w:val="00FF0906"/>
    <w:rsid w:val="00FF3347"/>
    <w:rsid w:val="00FF351C"/>
    <w:rsid w:val="00FF3943"/>
    <w:rsid w:val="00FF401D"/>
    <w:rsid w:val="00FF40D1"/>
    <w:rsid w:val="00FF43F0"/>
    <w:rsid w:val="00FF4C4A"/>
    <w:rsid w:val="00FF4E8B"/>
    <w:rsid w:val="00FF506E"/>
    <w:rsid w:val="00FF5583"/>
    <w:rsid w:val="00FF5633"/>
    <w:rsid w:val="00FF5D7A"/>
    <w:rsid w:val="00FF5F3D"/>
    <w:rsid w:val="00FF5FE7"/>
    <w:rsid w:val="00FF6A96"/>
    <w:rsid w:val="00FF765E"/>
    <w:rsid w:val="00FF79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1C2A00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page number" w:uiPriority="0"/>
    <w:lsdException w:name="List" w:uiPriority="0"/>
    <w:lsdException w:name="List Bullet" w:uiPriority="0"/>
    <w:lsdException w:name="List Number" w:uiPriority="0"/>
    <w:lsdException w:name="List Bullet 3" w:uiPriority="0"/>
    <w:lsdException w:name="List Number 2" w:uiPriority="0"/>
    <w:lsdException w:name="List Number 3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Note Heading" w:uiPriority="0"/>
    <w:lsdException w:name="Strong" w:semiHidden="0" w:uiPriority="22" w:unhideWhenUsed="0" w:qFormat="1"/>
    <w:lsdException w:name="Emphasis" w:semiHidden="0" w:uiPriority="0" w:unhideWhenUsed="0" w:qFormat="1"/>
    <w:lsdException w:name="No Lis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264861"/>
    <w:pPr>
      <w:spacing w:after="0" w:line="240" w:lineRule="auto"/>
      <w:ind w:firstLine="709"/>
      <w:jc w:val="both"/>
    </w:pPr>
    <w:rPr>
      <w:rFonts w:ascii="Times New Roman" w:eastAsia="Calibri" w:hAnsi="Times New Roman" w:cs="Times New Roman"/>
      <w:sz w:val="24"/>
    </w:rPr>
  </w:style>
  <w:style w:type="paragraph" w:styleId="1">
    <w:name w:val="heading 1"/>
    <w:basedOn w:val="a0"/>
    <w:next w:val="a0"/>
    <w:link w:val="10"/>
    <w:uiPriority w:val="9"/>
    <w:qFormat/>
    <w:rsid w:val="001A2167"/>
    <w:pPr>
      <w:numPr>
        <w:numId w:val="10"/>
      </w:numPr>
      <w:spacing w:before="240" w:after="240"/>
      <w:ind w:firstLine="0"/>
      <w:jc w:val="center"/>
      <w:outlineLvl w:val="0"/>
    </w:pPr>
    <w:rPr>
      <w:rFonts w:eastAsia="Times New Roman"/>
      <w:b/>
      <w:caps/>
      <w:kern w:val="28"/>
      <w:szCs w:val="24"/>
      <w:lang w:eastAsia="ru-RU"/>
    </w:rPr>
  </w:style>
  <w:style w:type="paragraph" w:styleId="2">
    <w:name w:val="heading 2"/>
    <w:basedOn w:val="a0"/>
    <w:next w:val="a0"/>
    <w:link w:val="20"/>
    <w:qFormat/>
    <w:rsid w:val="001A2167"/>
    <w:pPr>
      <w:numPr>
        <w:ilvl w:val="1"/>
        <w:numId w:val="10"/>
      </w:numPr>
      <w:spacing w:before="240" w:after="120"/>
      <w:ind w:firstLine="0"/>
      <w:jc w:val="left"/>
      <w:outlineLvl w:val="1"/>
    </w:pPr>
    <w:rPr>
      <w:rFonts w:eastAsia="Times New Roman"/>
      <w:szCs w:val="24"/>
      <w:lang w:eastAsia="ru-RU"/>
    </w:rPr>
  </w:style>
  <w:style w:type="paragraph" w:styleId="3">
    <w:name w:val="heading 3"/>
    <w:basedOn w:val="a0"/>
    <w:next w:val="a0"/>
    <w:link w:val="30"/>
    <w:qFormat/>
    <w:rsid w:val="001A2167"/>
    <w:pPr>
      <w:numPr>
        <w:ilvl w:val="2"/>
        <w:numId w:val="10"/>
      </w:numPr>
      <w:spacing w:before="240" w:after="60"/>
      <w:ind w:firstLine="0"/>
      <w:jc w:val="left"/>
      <w:outlineLvl w:val="2"/>
    </w:pPr>
    <w:rPr>
      <w:rFonts w:eastAsia="Times New Roman"/>
      <w:szCs w:val="24"/>
      <w:lang w:eastAsia="ru-RU"/>
    </w:rPr>
  </w:style>
  <w:style w:type="paragraph" w:styleId="4">
    <w:name w:val="heading 4"/>
    <w:basedOn w:val="a0"/>
    <w:next w:val="a0"/>
    <w:link w:val="40"/>
    <w:qFormat/>
    <w:rsid w:val="001A2167"/>
    <w:pPr>
      <w:keepNext/>
      <w:numPr>
        <w:ilvl w:val="3"/>
        <w:numId w:val="10"/>
      </w:numPr>
      <w:spacing w:before="120" w:after="120"/>
      <w:ind w:firstLine="0"/>
      <w:jc w:val="left"/>
      <w:outlineLvl w:val="3"/>
    </w:pPr>
    <w:rPr>
      <w:rFonts w:eastAsia="Times New Roman"/>
      <w:szCs w:val="24"/>
      <w:lang w:eastAsia="ru-RU"/>
    </w:rPr>
  </w:style>
  <w:style w:type="paragraph" w:styleId="5">
    <w:name w:val="heading 5"/>
    <w:basedOn w:val="a0"/>
    <w:next w:val="a0"/>
    <w:link w:val="50"/>
    <w:uiPriority w:val="99"/>
    <w:qFormat/>
    <w:rsid w:val="001A2167"/>
    <w:pPr>
      <w:numPr>
        <w:ilvl w:val="4"/>
        <w:numId w:val="10"/>
      </w:numPr>
      <w:spacing w:before="240" w:after="60"/>
      <w:ind w:firstLine="0"/>
      <w:jc w:val="left"/>
      <w:outlineLvl w:val="4"/>
    </w:pPr>
    <w:rPr>
      <w:rFonts w:ascii="Arial" w:eastAsia="Times New Roman" w:hAnsi="Arial"/>
      <w:sz w:val="22"/>
      <w:szCs w:val="24"/>
      <w:lang w:eastAsia="ru-RU"/>
    </w:rPr>
  </w:style>
  <w:style w:type="paragraph" w:styleId="6">
    <w:name w:val="heading 6"/>
    <w:basedOn w:val="a0"/>
    <w:next w:val="a0"/>
    <w:link w:val="60"/>
    <w:qFormat/>
    <w:rsid w:val="001A2167"/>
    <w:pPr>
      <w:numPr>
        <w:ilvl w:val="5"/>
        <w:numId w:val="10"/>
      </w:numPr>
      <w:spacing w:before="240" w:after="60"/>
      <w:ind w:firstLine="0"/>
      <w:jc w:val="left"/>
      <w:outlineLvl w:val="5"/>
    </w:pPr>
    <w:rPr>
      <w:rFonts w:eastAsia="Times New Roman"/>
      <w:i/>
      <w:sz w:val="22"/>
      <w:szCs w:val="24"/>
      <w:lang w:eastAsia="ru-RU"/>
    </w:rPr>
  </w:style>
  <w:style w:type="paragraph" w:styleId="7">
    <w:name w:val="heading 7"/>
    <w:basedOn w:val="a0"/>
    <w:next w:val="a0"/>
    <w:link w:val="70"/>
    <w:qFormat/>
    <w:rsid w:val="001A2167"/>
    <w:pPr>
      <w:numPr>
        <w:ilvl w:val="6"/>
        <w:numId w:val="10"/>
      </w:numPr>
      <w:spacing w:before="240" w:after="60"/>
      <w:ind w:firstLine="0"/>
      <w:jc w:val="left"/>
      <w:outlineLvl w:val="6"/>
    </w:pPr>
    <w:rPr>
      <w:rFonts w:ascii="Arial" w:eastAsia="Times New Roman" w:hAnsi="Arial"/>
      <w:sz w:val="20"/>
      <w:szCs w:val="24"/>
      <w:lang w:eastAsia="ru-RU"/>
    </w:rPr>
  </w:style>
  <w:style w:type="paragraph" w:styleId="8">
    <w:name w:val="heading 8"/>
    <w:basedOn w:val="a0"/>
    <w:next w:val="a0"/>
    <w:link w:val="80"/>
    <w:qFormat/>
    <w:rsid w:val="001A2167"/>
    <w:pPr>
      <w:numPr>
        <w:ilvl w:val="7"/>
        <w:numId w:val="10"/>
      </w:numPr>
      <w:spacing w:before="240" w:after="60"/>
      <w:ind w:firstLine="0"/>
      <w:jc w:val="left"/>
      <w:outlineLvl w:val="7"/>
    </w:pPr>
    <w:rPr>
      <w:rFonts w:ascii="Arial" w:eastAsia="Times New Roman" w:hAnsi="Arial"/>
      <w:i/>
      <w:sz w:val="20"/>
      <w:szCs w:val="24"/>
      <w:lang w:eastAsia="ru-RU"/>
    </w:rPr>
  </w:style>
  <w:style w:type="paragraph" w:styleId="9">
    <w:name w:val="heading 9"/>
    <w:basedOn w:val="a0"/>
    <w:next w:val="a0"/>
    <w:link w:val="90"/>
    <w:qFormat/>
    <w:rsid w:val="001A2167"/>
    <w:pPr>
      <w:numPr>
        <w:ilvl w:val="8"/>
        <w:numId w:val="10"/>
      </w:numPr>
      <w:spacing w:before="240" w:after="60"/>
      <w:ind w:firstLine="0"/>
      <w:jc w:val="left"/>
      <w:outlineLvl w:val="8"/>
    </w:pPr>
    <w:rPr>
      <w:rFonts w:ascii="Arial" w:eastAsia="Times New Roman" w:hAnsi="Arial"/>
      <w:b/>
      <w:i/>
      <w:sz w:val="18"/>
      <w:szCs w:val="24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No Spacing"/>
    <w:uiPriority w:val="1"/>
    <w:qFormat/>
    <w:rsid w:val="00264861"/>
    <w:pPr>
      <w:spacing w:after="0" w:line="240" w:lineRule="auto"/>
      <w:jc w:val="both"/>
    </w:pPr>
    <w:rPr>
      <w:rFonts w:ascii="Times New Roman" w:eastAsia="Calibri" w:hAnsi="Times New Roman" w:cs="Times New Roman"/>
      <w:sz w:val="24"/>
    </w:rPr>
  </w:style>
  <w:style w:type="paragraph" w:styleId="a5">
    <w:name w:val="header"/>
    <w:basedOn w:val="a0"/>
    <w:link w:val="a6"/>
    <w:uiPriority w:val="99"/>
    <w:unhideWhenUsed/>
    <w:rsid w:val="007F0268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1"/>
    <w:link w:val="a5"/>
    <w:uiPriority w:val="99"/>
    <w:rsid w:val="007F0268"/>
    <w:rPr>
      <w:rFonts w:ascii="Times New Roman" w:eastAsia="Calibri" w:hAnsi="Times New Roman" w:cs="Times New Roman"/>
      <w:sz w:val="24"/>
    </w:rPr>
  </w:style>
  <w:style w:type="paragraph" w:styleId="a7">
    <w:name w:val="footer"/>
    <w:basedOn w:val="a0"/>
    <w:link w:val="a8"/>
    <w:uiPriority w:val="99"/>
    <w:unhideWhenUsed/>
    <w:rsid w:val="007F0268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1"/>
    <w:link w:val="a7"/>
    <w:uiPriority w:val="99"/>
    <w:rsid w:val="007F0268"/>
    <w:rPr>
      <w:rFonts w:ascii="Times New Roman" w:eastAsia="Calibri" w:hAnsi="Times New Roman" w:cs="Times New Roman"/>
      <w:sz w:val="24"/>
    </w:rPr>
  </w:style>
  <w:style w:type="character" w:styleId="a9">
    <w:name w:val="Hyperlink"/>
    <w:basedOn w:val="a1"/>
    <w:uiPriority w:val="99"/>
    <w:unhideWhenUsed/>
    <w:rsid w:val="00B47640"/>
    <w:rPr>
      <w:color w:val="0563C1" w:themeColor="hyperlink"/>
      <w:u w:val="single"/>
    </w:rPr>
  </w:style>
  <w:style w:type="numbering" w:customStyle="1" w:styleId="11">
    <w:name w:val="Нет списка1"/>
    <w:next w:val="a3"/>
    <w:uiPriority w:val="99"/>
    <w:semiHidden/>
    <w:unhideWhenUsed/>
    <w:rsid w:val="004C7CA2"/>
  </w:style>
  <w:style w:type="numbering" w:customStyle="1" w:styleId="110">
    <w:name w:val="Нет списка11"/>
    <w:next w:val="a3"/>
    <w:uiPriority w:val="99"/>
    <w:semiHidden/>
    <w:rsid w:val="004C7CA2"/>
  </w:style>
  <w:style w:type="paragraph" w:customStyle="1" w:styleId="31">
    <w:name w:val="Знак Знак3 Знак Знак Знак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/>
      <w:sz w:val="20"/>
      <w:szCs w:val="20"/>
      <w:lang w:val="en-US"/>
    </w:rPr>
  </w:style>
  <w:style w:type="paragraph" w:customStyle="1" w:styleId="Heading">
    <w:name w:val="Heading"/>
    <w:uiPriority w:val="99"/>
    <w:rsid w:val="004C7CA2"/>
    <w:pPr>
      <w:suppressAutoHyphens/>
      <w:autoSpaceDE w:val="0"/>
      <w:spacing w:after="0" w:line="240" w:lineRule="auto"/>
    </w:pPr>
    <w:rPr>
      <w:rFonts w:ascii="Arial" w:eastAsia="Times New Roman" w:hAnsi="Arial" w:cs="Arial"/>
      <w:b/>
      <w:bCs/>
      <w:lang w:eastAsia="ar-SA"/>
    </w:rPr>
  </w:style>
  <w:style w:type="paragraph" w:styleId="aa">
    <w:name w:val="Balloon Text"/>
    <w:basedOn w:val="a0"/>
    <w:link w:val="ab"/>
    <w:uiPriority w:val="99"/>
    <w:rsid w:val="004C7CA2"/>
    <w:pPr>
      <w:suppressAutoHyphens/>
      <w:ind w:firstLine="0"/>
      <w:jc w:val="left"/>
    </w:pPr>
    <w:rPr>
      <w:rFonts w:ascii="Tahoma" w:hAnsi="Tahoma"/>
      <w:sz w:val="16"/>
      <w:szCs w:val="16"/>
      <w:lang w:val="x-none" w:eastAsia="ar-SA"/>
    </w:rPr>
  </w:style>
  <w:style w:type="character" w:customStyle="1" w:styleId="ab">
    <w:name w:val="Текст выноски Знак"/>
    <w:basedOn w:val="a1"/>
    <w:link w:val="aa"/>
    <w:uiPriority w:val="99"/>
    <w:rsid w:val="004C7CA2"/>
    <w:rPr>
      <w:rFonts w:ascii="Tahoma" w:eastAsia="Calibri" w:hAnsi="Tahoma" w:cs="Times New Roman"/>
      <w:sz w:val="16"/>
      <w:szCs w:val="16"/>
      <w:lang w:val="x-none" w:eastAsia="ar-SA"/>
    </w:rPr>
  </w:style>
  <w:style w:type="paragraph" w:customStyle="1" w:styleId="111">
    <w:name w:val="Знак1 Знак Знак1 Знак Знак Знак Знак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hAnsi="Tahoma"/>
      <w:sz w:val="20"/>
      <w:szCs w:val="20"/>
      <w:lang w:val="en-US"/>
    </w:rPr>
  </w:style>
  <w:style w:type="table" w:styleId="ac">
    <w:name w:val="Table Grid"/>
    <w:basedOn w:val="a2"/>
    <w:uiPriority w:val="59"/>
    <w:rsid w:val="004C7CA2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rsid w:val="004C7CA2"/>
    <w:rPr>
      <w:rFonts w:cs="Times New Roman"/>
    </w:rPr>
  </w:style>
  <w:style w:type="character" w:styleId="ad">
    <w:name w:val="FollowedHyperlink"/>
    <w:uiPriority w:val="99"/>
    <w:unhideWhenUsed/>
    <w:rsid w:val="004C7CA2"/>
    <w:rPr>
      <w:color w:val="800080"/>
      <w:u w:val="single"/>
    </w:rPr>
  </w:style>
  <w:style w:type="paragraph" w:customStyle="1" w:styleId="font5">
    <w:name w:val="font5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 w:cs="Tahoma"/>
      <w:color w:val="000000"/>
      <w:sz w:val="20"/>
      <w:szCs w:val="20"/>
      <w:lang w:eastAsia="ru-RU"/>
    </w:rPr>
  </w:style>
  <w:style w:type="paragraph" w:customStyle="1" w:styleId="font6">
    <w:name w:val="font6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 w:cs="Tahoma"/>
      <w:b/>
      <w:bCs/>
      <w:color w:val="000000"/>
      <w:sz w:val="20"/>
      <w:szCs w:val="20"/>
      <w:lang w:eastAsia="ru-RU"/>
    </w:rPr>
  </w:style>
  <w:style w:type="paragraph" w:customStyle="1" w:styleId="xl65">
    <w:name w:val="xl65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b/>
      <w:bCs/>
      <w:szCs w:val="24"/>
      <w:lang w:eastAsia="ru-RU"/>
    </w:rPr>
  </w:style>
  <w:style w:type="paragraph" w:customStyle="1" w:styleId="xl66">
    <w:name w:val="xl66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b/>
      <w:bCs/>
      <w:szCs w:val="24"/>
      <w:lang w:eastAsia="ru-RU"/>
    </w:rPr>
  </w:style>
  <w:style w:type="paragraph" w:customStyle="1" w:styleId="xl67">
    <w:name w:val="xl6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68">
    <w:name w:val="xl6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69">
    <w:name w:val="xl69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18"/>
      <w:szCs w:val="18"/>
      <w:lang w:eastAsia="ru-RU"/>
    </w:rPr>
  </w:style>
  <w:style w:type="paragraph" w:customStyle="1" w:styleId="xl70">
    <w:name w:val="xl70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71">
    <w:name w:val="xl7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72">
    <w:name w:val="xl7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73">
    <w:name w:val="xl7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74">
    <w:name w:val="xl74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75">
    <w:name w:val="xl7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76">
    <w:name w:val="xl7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77">
    <w:name w:val="xl7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78">
    <w:name w:val="xl7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79">
    <w:name w:val="xl79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80">
    <w:name w:val="xl80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81">
    <w:name w:val="xl8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82">
    <w:name w:val="xl82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84">
    <w:name w:val="xl84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85">
    <w:name w:val="xl85"/>
    <w:basedOn w:val="a0"/>
    <w:rsid w:val="004C7CA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86">
    <w:name w:val="xl8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87">
    <w:name w:val="xl8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88">
    <w:name w:val="xl88"/>
    <w:basedOn w:val="a0"/>
    <w:rsid w:val="004C7CA2"/>
    <w:pPr>
      <w:spacing w:before="100" w:beforeAutospacing="1" w:after="100" w:afterAutospacing="1"/>
      <w:ind w:firstLine="0"/>
      <w:jc w:val="center"/>
    </w:pPr>
    <w:rPr>
      <w:rFonts w:eastAsia="Times New Roman"/>
      <w:szCs w:val="24"/>
      <w:lang w:eastAsia="ru-RU"/>
    </w:rPr>
  </w:style>
  <w:style w:type="paragraph" w:customStyle="1" w:styleId="xl89">
    <w:name w:val="xl89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90">
    <w:name w:val="xl90"/>
    <w:basedOn w:val="a0"/>
    <w:rsid w:val="004C7C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91">
    <w:name w:val="xl91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92">
    <w:name w:val="xl92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93">
    <w:name w:val="xl93"/>
    <w:basedOn w:val="a0"/>
    <w:rsid w:val="004C7CA2"/>
    <w:pP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94">
    <w:name w:val="xl9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b/>
      <w:bCs/>
      <w:sz w:val="22"/>
      <w:lang w:eastAsia="ru-RU"/>
    </w:rPr>
  </w:style>
  <w:style w:type="paragraph" w:customStyle="1" w:styleId="xl95">
    <w:name w:val="xl9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96">
    <w:name w:val="xl96"/>
    <w:basedOn w:val="a0"/>
    <w:rsid w:val="004C7C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97">
    <w:name w:val="xl9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</w:pPr>
    <w:rPr>
      <w:rFonts w:eastAsia="Times New Roman"/>
      <w:sz w:val="22"/>
      <w:lang w:eastAsia="ru-RU"/>
    </w:rPr>
  </w:style>
  <w:style w:type="paragraph" w:customStyle="1" w:styleId="xl98">
    <w:name w:val="xl9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83">
    <w:name w:val="xl83"/>
    <w:basedOn w:val="a0"/>
    <w:rsid w:val="004C7CA2"/>
    <w:pP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99">
    <w:name w:val="xl99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00">
    <w:name w:val="xl100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b/>
      <w:bCs/>
      <w:sz w:val="22"/>
      <w:lang w:eastAsia="ru-RU"/>
    </w:rPr>
  </w:style>
  <w:style w:type="paragraph" w:customStyle="1" w:styleId="xl101">
    <w:name w:val="xl10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102">
    <w:name w:val="xl102"/>
    <w:basedOn w:val="a0"/>
    <w:rsid w:val="004C7C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03">
    <w:name w:val="xl10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</w:pPr>
    <w:rPr>
      <w:rFonts w:eastAsia="Times New Roman"/>
      <w:sz w:val="22"/>
      <w:lang w:eastAsia="ru-RU"/>
    </w:rPr>
  </w:style>
  <w:style w:type="paragraph" w:customStyle="1" w:styleId="xl104">
    <w:name w:val="xl10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12">
    <w:name w:val="Знак Знак12 Знак Знак Знак Знак Знак Знак Знак Знак Знак Знак Знак Знак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/>
      <w:sz w:val="20"/>
      <w:szCs w:val="20"/>
      <w:lang w:val="en-US"/>
    </w:rPr>
  </w:style>
  <w:style w:type="paragraph" w:customStyle="1" w:styleId="xl105">
    <w:name w:val="xl10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106">
    <w:name w:val="xl106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07">
    <w:name w:val="xl10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108">
    <w:name w:val="xl108"/>
    <w:basedOn w:val="a0"/>
    <w:rsid w:val="004C7CA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109">
    <w:name w:val="xl109"/>
    <w:basedOn w:val="a0"/>
    <w:rsid w:val="004C7CA2"/>
    <w:pPr>
      <w:shd w:val="clear" w:color="000000" w:fill="FFFF00"/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msonormal0">
    <w:name w:val="msonormal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110">
    <w:name w:val="xl110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18"/>
      <w:szCs w:val="18"/>
      <w:lang w:eastAsia="ru-RU"/>
    </w:rPr>
  </w:style>
  <w:style w:type="paragraph" w:customStyle="1" w:styleId="xl111">
    <w:name w:val="xl11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112">
    <w:name w:val="xl11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13">
    <w:name w:val="xl11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14">
    <w:name w:val="xl11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15">
    <w:name w:val="xl115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16">
    <w:name w:val="xl116"/>
    <w:basedOn w:val="a0"/>
    <w:rsid w:val="004C7CA2"/>
    <w:pPr>
      <w:shd w:val="clear" w:color="000000" w:fill="FFFF00"/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117">
    <w:name w:val="xl11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18">
    <w:name w:val="xl11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19">
    <w:name w:val="xl119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0">
    <w:name w:val="xl120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1">
    <w:name w:val="xl12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122">
    <w:name w:val="xl12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23">
    <w:name w:val="xl12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4">
    <w:name w:val="xl12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25">
    <w:name w:val="xl12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6">
    <w:name w:val="xl12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7">
    <w:name w:val="xl12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28">
    <w:name w:val="xl12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22"/>
      <w:lang w:eastAsia="ru-RU"/>
    </w:rPr>
  </w:style>
  <w:style w:type="paragraph" w:customStyle="1" w:styleId="xl129">
    <w:name w:val="xl129"/>
    <w:basedOn w:val="a0"/>
    <w:rsid w:val="004C7CA2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0">
    <w:name w:val="xl130"/>
    <w:basedOn w:val="a0"/>
    <w:rsid w:val="004C7CA2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31">
    <w:name w:val="xl13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2">
    <w:name w:val="xl13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33">
    <w:name w:val="xl13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134">
    <w:name w:val="xl13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6">
    <w:name w:val="xl13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37">
    <w:name w:val="xl13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38">
    <w:name w:val="xl138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39">
    <w:name w:val="xl139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40">
    <w:name w:val="xl140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5">
    <w:name w:val="xl135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1">
    <w:name w:val="xl14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2">
    <w:name w:val="xl14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color w:val="000000"/>
      <w:sz w:val="22"/>
      <w:lang w:eastAsia="ru-RU"/>
    </w:rPr>
  </w:style>
  <w:style w:type="paragraph" w:customStyle="1" w:styleId="xl143">
    <w:name w:val="xl143"/>
    <w:basedOn w:val="a0"/>
    <w:rsid w:val="004C7CA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4">
    <w:name w:val="xl144"/>
    <w:basedOn w:val="a0"/>
    <w:rsid w:val="004C7CA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5">
    <w:name w:val="xl14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46">
    <w:name w:val="xl14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13">
    <w:name w:val="Заголовок1"/>
    <w:basedOn w:val="a0"/>
    <w:next w:val="ae"/>
    <w:rsid w:val="00F709CD"/>
    <w:pPr>
      <w:keepNext/>
      <w:suppressAutoHyphens/>
      <w:spacing w:before="240" w:after="120"/>
      <w:ind w:firstLine="0"/>
      <w:jc w:val="left"/>
    </w:pPr>
    <w:rPr>
      <w:rFonts w:ascii="Liberation Sans" w:eastAsia="Microsoft YaHei" w:hAnsi="Liberation Sans" w:cs="Mangal"/>
      <w:kern w:val="1"/>
      <w:sz w:val="28"/>
      <w:szCs w:val="28"/>
      <w:lang w:eastAsia="hi-IN" w:bidi="hi-IN"/>
    </w:rPr>
  </w:style>
  <w:style w:type="paragraph" w:styleId="ae">
    <w:name w:val="Body Text"/>
    <w:aliases w:val="Знак1"/>
    <w:basedOn w:val="a0"/>
    <w:link w:val="af"/>
    <w:unhideWhenUsed/>
    <w:rsid w:val="00F709CD"/>
    <w:pPr>
      <w:spacing w:after="120"/>
    </w:pPr>
  </w:style>
  <w:style w:type="character" w:customStyle="1" w:styleId="af">
    <w:name w:val="Основной текст Знак"/>
    <w:aliases w:val="Знак1 Знак"/>
    <w:basedOn w:val="a1"/>
    <w:link w:val="ae"/>
    <w:rsid w:val="00F709CD"/>
    <w:rPr>
      <w:rFonts w:ascii="Times New Roman" w:eastAsia="Calibri" w:hAnsi="Times New Roman" w:cs="Times New Roman"/>
      <w:sz w:val="24"/>
    </w:rPr>
  </w:style>
  <w:style w:type="paragraph" w:customStyle="1" w:styleId="ConsPlusNormal">
    <w:name w:val="ConsPlusNormal"/>
    <w:link w:val="ConsPlusNormal0"/>
    <w:qFormat/>
    <w:rsid w:val="00155399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</w:rPr>
  </w:style>
  <w:style w:type="character" w:customStyle="1" w:styleId="ConsPlusNormal0">
    <w:name w:val="ConsPlusNormal Знак"/>
    <w:link w:val="ConsPlusNormal"/>
    <w:locked/>
    <w:rsid w:val="00155399"/>
    <w:rPr>
      <w:rFonts w:ascii="Arial" w:eastAsia="Calibri" w:hAnsi="Arial" w:cs="Arial"/>
      <w:sz w:val="20"/>
      <w:szCs w:val="20"/>
    </w:rPr>
  </w:style>
  <w:style w:type="numbering" w:customStyle="1" w:styleId="21">
    <w:name w:val="Нет списка2"/>
    <w:next w:val="a3"/>
    <w:uiPriority w:val="99"/>
    <w:semiHidden/>
    <w:unhideWhenUsed/>
    <w:rsid w:val="000D3C23"/>
  </w:style>
  <w:style w:type="paragraph" w:customStyle="1" w:styleId="ConsPlusTitle">
    <w:name w:val="ConsPlusTitle"/>
    <w:rsid w:val="000D3C2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0D3C2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FORMATTEXT">
    <w:name w:val=".FORMATTEXT"/>
    <w:uiPriority w:val="99"/>
    <w:rsid w:val="000D3C2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HEADERTEXT">
    <w:name w:val=".HEADERTEXT"/>
    <w:uiPriority w:val="99"/>
    <w:rsid w:val="000D3C2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2B4279"/>
      <w:sz w:val="20"/>
      <w:szCs w:val="20"/>
      <w:lang w:eastAsia="ru-RU"/>
    </w:rPr>
  </w:style>
  <w:style w:type="table" w:customStyle="1" w:styleId="14">
    <w:name w:val="Сетка таблицы1"/>
    <w:basedOn w:val="a2"/>
    <w:next w:val="ac"/>
    <w:uiPriority w:val="59"/>
    <w:rsid w:val="000D3C2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eadertext0">
    <w:name w:val="headertext"/>
    <w:basedOn w:val="a0"/>
    <w:rsid w:val="000D3C23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numbering" w:customStyle="1" w:styleId="32">
    <w:name w:val="Нет списка3"/>
    <w:next w:val="a3"/>
    <w:uiPriority w:val="99"/>
    <w:semiHidden/>
    <w:unhideWhenUsed/>
    <w:rsid w:val="00970506"/>
  </w:style>
  <w:style w:type="character" w:styleId="af0">
    <w:name w:val="page number"/>
    <w:basedOn w:val="a1"/>
    <w:rsid w:val="00970506"/>
  </w:style>
  <w:style w:type="paragraph" w:customStyle="1" w:styleId="af1">
    <w:basedOn w:val="a0"/>
    <w:next w:val="af2"/>
    <w:rsid w:val="00970506"/>
    <w:pPr>
      <w:spacing w:before="100" w:beforeAutospacing="1" w:after="100" w:afterAutospacing="1"/>
      <w:ind w:firstLine="0"/>
      <w:jc w:val="left"/>
    </w:pPr>
    <w:rPr>
      <w:rFonts w:eastAsia="SimSun"/>
      <w:szCs w:val="24"/>
      <w:lang w:eastAsia="zh-CN"/>
    </w:rPr>
  </w:style>
  <w:style w:type="paragraph" w:styleId="af3">
    <w:name w:val="List Paragraph"/>
    <w:basedOn w:val="a0"/>
    <w:uiPriority w:val="34"/>
    <w:qFormat/>
    <w:rsid w:val="00970506"/>
    <w:pPr>
      <w:widowControl w:val="0"/>
      <w:autoSpaceDE w:val="0"/>
      <w:autoSpaceDN w:val="0"/>
      <w:adjustRightInd w:val="0"/>
      <w:ind w:left="720" w:firstLine="0"/>
      <w:contextualSpacing/>
      <w:jc w:val="left"/>
    </w:pPr>
    <w:rPr>
      <w:rFonts w:ascii="Arial" w:eastAsia="Times New Roman" w:hAnsi="Arial" w:cs="Arial"/>
      <w:sz w:val="20"/>
      <w:szCs w:val="20"/>
      <w:lang w:eastAsia="ru-RU"/>
    </w:rPr>
  </w:style>
  <w:style w:type="table" w:customStyle="1" w:styleId="22">
    <w:name w:val="Сетка таблицы2"/>
    <w:basedOn w:val="a2"/>
    <w:next w:val="ac"/>
    <w:uiPriority w:val="59"/>
    <w:rsid w:val="00970506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">
    <w:name w:val="Текст ТД"/>
    <w:basedOn w:val="a0"/>
    <w:link w:val="af4"/>
    <w:qFormat/>
    <w:rsid w:val="00970506"/>
    <w:pPr>
      <w:numPr>
        <w:numId w:val="1"/>
      </w:numPr>
      <w:autoSpaceDE w:val="0"/>
      <w:autoSpaceDN w:val="0"/>
      <w:adjustRightInd w:val="0"/>
      <w:spacing w:after="200"/>
    </w:pPr>
    <w:rPr>
      <w:szCs w:val="24"/>
    </w:rPr>
  </w:style>
  <w:style w:type="character" w:customStyle="1" w:styleId="af4">
    <w:name w:val="Текст ТД Знак"/>
    <w:link w:val="a"/>
    <w:rsid w:val="00970506"/>
    <w:rPr>
      <w:rFonts w:ascii="Times New Roman" w:eastAsia="Calibri" w:hAnsi="Times New Roman" w:cs="Times New Roman"/>
      <w:sz w:val="24"/>
      <w:szCs w:val="24"/>
    </w:rPr>
  </w:style>
  <w:style w:type="paragraph" w:styleId="af2">
    <w:name w:val="Normal (Web)"/>
    <w:basedOn w:val="a0"/>
    <w:uiPriority w:val="99"/>
    <w:unhideWhenUsed/>
    <w:rsid w:val="00970506"/>
    <w:pPr>
      <w:widowControl w:val="0"/>
      <w:autoSpaceDE w:val="0"/>
      <w:autoSpaceDN w:val="0"/>
      <w:adjustRightInd w:val="0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af5">
    <w:name w:val="ПолеКому"/>
    <w:rsid w:val="005156F8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0"/>
      <w:lang w:eastAsia="ru-RU"/>
    </w:rPr>
  </w:style>
  <w:style w:type="paragraph" w:customStyle="1" w:styleId="af6">
    <w:name w:val="Знак Знак"/>
    <w:basedOn w:val="a0"/>
    <w:rsid w:val="00423EF6"/>
    <w:pPr>
      <w:widowControl w:val="0"/>
      <w:adjustRightInd w:val="0"/>
      <w:spacing w:after="160" w:line="240" w:lineRule="exact"/>
      <w:ind w:firstLine="0"/>
      <w:jc w:val="right"/>
    </w:pPr>
    <w:rPr>
      <w:rFonts w:eastAsia="Times New Roman"/>
      <w:sz w:val="20"/>
      <w:szCs w:val="20"/>
      <w:lang w:val="en-GB"/>
    </w:rPr>
  </w:style>
  <w:style w:type="paragraph" w:styleId="23">
    <w:name w:val="Body Text Indent 2"/>
    <w:basedOn w:val="a0"/>
    <w:link w:val="24"/>
    <w:uiPriority w:val="99"/>
    <w:semiHidden/>
    <w:unhideWhenUsed/>
    <w:rsid w:val="004932BA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1"/>
    <w:link w:val="23"/>
    <w:uiPriority w:val="99"/>
    <w:semiHidden/>
    <w:rsid w:val="004932BA"/>
    <w:rPr>
      <w:rFonts w:ascii="Times New Roman" w:eastAsia="Calibri" w:hAnsi="Times New Roman" w:cs="Times New Roman"/>
      <w:sz w:val="24"/>
    </w:rPr>
  </w:style>
  <w:style w:type="table" w:customStyle="1" w:styleId="33">
    <w:name w:val="Сетка таблицы3"/>
    <w:basedOn w:val="a2"/>
    <w:uiPriority w:val="59"/>
    <w:rsid w:val="00A66128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">
    <w:name w:val="Сетка таблицы4"/>
    <w:basedOn w:val="a2"/>
    <w:next w:val="ac"/>
    <w:uiPriority w:val="99"/>
    <w:rsid w:val="00DD0C7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1"/>
    <w:link w:val="1"/>
    <w:uiPriority w:val="9"/>
    <w:rsid w:val="001A2167"/>
    <w:rPr>
      <w:rFonts w:ascii="Times New Roman" w:eastAsia="Times New Roman" w:hAnsi="Times New Roman" w:cs="Times New Roman"/>
      <w:b/>
      <w:caps/>
      <w:kern w:val="28"/>
      <w:sz w:val="24"/>
      <w:szCs w:val="24"/>
      <w:lang w:eastAsia="ru-RU"/>
    </w:rPr>
  </w:style>
  <w:style w:type="character" w:customStyle="1" w:styleId="20">
    <w:name w:val="Заголовок 2 Знак"/>
    <w:basedOn w:val="a1"/>
    <w:link w:val="2"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1"/>
    <w:link w:val="3"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0">
    <w:name w:val="Заголовок 4 Знак"/>
    <w:basedOn w:val="a1"/>
    <w:link w:val="4"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50">
    <w:name w:val="Заголовок 5 Знак"/>
    <w:basedOn w:val="a1"/>
    <w:link w:val="5"/>
    <w:uiPriority w:val="99"/>
    <w:rsid w:val="001A2167"/>
    <w:rPr>
      <w:rFonts w:ascii="Arial" w:eastAsia="Times New Roman" w:hAnsi="Arial" w:cs="Times New Roman"/>
      <w:szCs w:val="24"/>
      <w:lang w:eastAsia="ru-RU"/>
    </w:rPr>
  </w:style>
  <w:style w:type="character" w:customStyle="1" w:styleId="60">
    <w:name w:val="Заголовок 6 Знак"/>
    <w:basedOn w:val="a1"/>
    <w:link w:val="6"/>
    <w:rsid w:val="001A2167"/>
    <w:rPr>
      <w:rFonts w:ascii="Times New Roman" w:eastAsia="Times New Roman" w:hAnsi="Times New Roman" w:cs="Times New Roman"/>
      <w:i/>
      <w:szCs w:val="24"/>
      <w:lang w:eastAsia="ru-RU"/>
    </w:rPr>
  </w:style>
  <w:style w:type="character" w:customStyle="1" w:styleId="70">
    <w:name w:val="Заголовок 7 Знак"/>
    <w:basedOn w:val="a1"/>
    <w:link w:val="7"/>
    <w:rsid w:val="001A2167"/>
    <w:rPr>
      <w:rFonts w:ascii="Arial" w:eastAsia="Times New Roman" w:hAnsi="Arial" w:cs="Times New Roman"/>
      <w:sz w:val="20"/>
      <w:szCs w:val="24"/>
      <w:lang w:eastAsia="ru-RU"/>
    </w:rPr>
  </w:style>
  <w:style w:type="character" w:customStyle="1" w:styleId="80">
    <w:name w:val="Заголовок 8 Знак"/>
    <w:basedOn w:val="a1"/>
    <w:link w:val="8"/>
    <w:rsid w:val="001A2167"/>
    <w:rPr>
      <w:rFonts w:ascii="Arial" w:eastAsia="Times New Roman" w:hAnsi="Arial" w:cs="Times New Roman"/>
      <w:i/>
      <w:sz w:val="20"/>
      <w:szCs w:val="24"/>
      <w:lang w:eastAsia="ru-RU"/>
    </w:rPr>
  </w:style>
  <w:style w:type="character" w:customStyle="1" w:styleId="90">
    <w:name w:val="Заголовок 9 Знак"/>
    <w:basedOn w:val="a1"/>
    <w:link w:val="9"/>
    <w:rsid w:val="001A2167"/>
    <w:rPr>
      <w:rFonts w:ascii="Arial" w:eastAsia="Times New Roman" w:hAnsi="Arial" w:cs="Times New Roman"/>
      <w:b/>
      <w:i/>
      <w:sz w:val="18"/>
      <w:szCs w:val="24"/>
      <w:lang w:eastAsia="ru-RU"/>
    </w:rPr>
  </w:style>
  <w:style w:type="numbering" w:customStyle="1" w:styleId="42">
    <w:name w:val="Нет списка4"/>
    <w:next w:val="a3"/>
    <w:semiHidden/>
    <w:rsid w:val="001A2167"/>
  </w:style>
  <w:style w:type="character" w:styleId="af7">
    <w:name w:val="annotation reference"/>
    <w:semiHidden/>
    <w:rsid w:val="001A2167"/>
    <w:rPr>
      <w:sz w:val="16"/>
    </w:rPr>
  </w:style>
  <w:style w:type="paragraph" w:customStyle="1" w:styleId="af8">
    <w:name w:val="ПолеТема"/>
    <w:rsid w:val="001A216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f9">
    <w:name w:val="ТекстПисьма"/>
    <w:basedOn w:val="a0"/>
    <w:rsid w:val="001A2167"/>
    <w:pPr>
      <w:framePr w:w="10048" w:h="6214" w:hSpace="141" w:wrap="around" w:vAnchor="text" w:hAnchor="page" w:x="1276" w:y="5029"/>
      <w:jc w:val="left"/>
    </w:pPr>
    <w:rPr>
      <w:rFonts w:eastAsia="Times New Roman"/>
      <w:szCs w:val="24"/>
      <w:lang w:eastAsia="ru-RU"/>
    </w:rPr>
  </w:style>
  <w:style w:type="paragraph" w:customStyle="1" w:styleId="afa">
    <w:name w:val="ПолеПодпись"/>
    <w:basedOn w:val="a0"/>
    <w:rsid w:val="001A2167"/>
    <w:pPr>
      <w:tabs>
        <w:tab w:val="right" w:pos="9072"/>
      </w:tabs>
      <w:ind w:firstLine="0"/>
    </w:pPr>
    <w:rPr>
      <w:rFonts w:eastAsia="Times New Roman"/>
      <w:szCs w:val="24"/>
      <w:lang w:eastAsia="ru-RU"/>
    </w:rPr>
  </w:style>
  <w:style w:type="paragraph" w:styleId="afb">
    <w:name w:val="annotation text"/>
    <w:basedOn w:val="a0"/>
    <w:link w:val="afc"/>
    <w:semiHidden/>
    <w:rsid w:val="001A2167"/>
    <w:pPr>
      <w:ind w:firstLine="0"/>
      <w:jc w:val="left"/>
    </w:pPr>
    <w:rPr>
      <w:rFonts w:eastAsia="Times New Roman"/>
      <w:szCs w:val="24"/>
      <w:lang w:eastAsia="ru-RU"/>
    </w:rPr>
  </w:style>
  <w:style w:type="character" w:customStyle="1" w:styleId="afc">
    <w:name w:val="Текст примечания Знак"/>
    <w:basedOn w:val="a1"/>
    <w:link w:val="afb"/>
    <w:semiHidden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5">
    <w:name w:val="Подпись1"/>
    <w:basedOn w:val="a0"/>
    <w:rsid w:val="001A2167"/>
    <w:pPr>
      <w:tabs>
        <w:tab w:val="right" w:pos="9072"/>
      </w:tabs>
      <w:ind w:firstLine="0"/>
      <w:jc w:val="left"/>
    </w:pPr>
    <w:rPr>
      <w:rFonts w:eastAsia="Times New Roman"/>
      <w:szCs w:val="24"/>
      <w:lang w:eastAsia="ru-RU"/>
    </w:rPr>
  </w:style>
  <w:style w:type="paragraph" w:customStyle="1" w:styleId="afd">
    <w:name w:val="ШапкаПисьма"/>
    <w:rsid w:val="001A2167"/>
    <w:pPr>
      <w:spacing w:after="0" w:line="240" w:lineRule="auto"/>
      <w:jc w:val="center"/>
    </w:pPr>
    <w:rPr>
      <w:rFonts w:ascii="Times New Roman" w:eastAsia="Times New Roman" w:hAnsi="Times New Roman" w:cs="Times New Roman"/>
      <w:b/>
      <w:noProof/>
      <w:sz w:val="28"/>
      <w:szCs w:val="20"/>
      <w:lang w:eastAsia="ru-RU"/>
    </w:rPr>
  </w:style>
  <w:style w:type="paragraph" w:styleId="afe">
    <w:name w:val="List Bullet"/>
    <w:basedOn w:val="a0"/>
    <w:rsid w:val="001A2167"/>
    <w:pPr>
      <w:ind w:left="283" w:hanging="283"/>
      <w:jc w:val="left"/>
    </w:pPr>
    <w:rPr>
      <w:rFonts w:eastAsia="Times New Roman"/>
      <w:sz w:val="20"/>
      <w:szCs w:val="24"/>
      <w:lang w:eastAsia="ru-RU"/>
    </w:rPr>
  </w:style>
  <w:style w:type="paragraph" w:styleId="34">
    <w:name w:val="List Bullet 3"/>
    <w:basedOn w:val="a0"/>
    <w:rsid w:val="001A2167"/>
    <w:pPr>
      <w:ind w:left="1080" w:hanging="360"/>
      <w:jc w:val="left"/>
    </w:pPr>
    <w:rPr>
      <w:rFonts w:eastAsia="Times New Roman"/>
      <w:sz w:val="20"/>
      <w:szCs w:val="24"/>
      <w:lang w:eastAsia="ru-RU"/>
    </w:rPr>
  </w:style>
  <w:style w:type="paragraph" w:styleId="aff">
    <w:name w:val="List Number"/>
    <w:basedOn w:val="a0"/>
    <w:rsid w:val="001A2167"/>
    <w:pPr>
      <w:ind w:left="360" w:hanging="360"/>
      <w:jc w:val="left"/>
    </w:pPr>
    <w:rPr>
      <w:rFonts w:eastAsia="Times New Roman"/>
      <w:sz w:val="20"/>
      <w:szCs w:val="24"/>
      <w:lang w:eastAsia="ru-RU"/>
    </w:rPr>
  </w:style>
  <w:style w:type="paragraph" w:styleId="25">
    <w:name w:val="List Number 2"/>
    <w:basedOn w:val="a0"/>
    <w:rsid w:val="001A2167"/>
    <w:pPr>
      <w:ind w:left="720" w:hanging="360"/>
      <w:jc w:val="left"/>
    </w:pPr>
    <w:rPr>
      <w:rFonts w:eastAsia="Times New Roman"/>
      <w:sz w:val="20"/>
      <w:szCs w:val="24"/>
      <w:lang w:eastAsia="ru-RU"/>
    </w:rPr>
  </w:style>
  <w:style w:type="paragraph" w:styleId="35">
    <w:name w:val="List Number 3"/>
    <w:basedOn w:val="a0"/>
    <w:rsid w:val="001A2167"/>
    <w:pPr>
      <w:ind w:left="849" w:hanging="283"/>
      <w:jc w:val="left"/>
    </w:pPr>
    <w:rPr>
      <w:rFonts w:eastAsia="Times New Roman"/>
      <w:sz w:val="20"/>
      <w:szCs w:val="24"/>
      <w:lang w:eastAsia="ru-RU"/>
    </w:rPr>
  </w:style>
  <w:style w:type="paragraph" w:styleId="aff0">
    <w:name w:val="List"/>
    <w:basedOn w:val="a0"/>
    <w:rsid w:val="001A2167"/>
    <w:pPr>
      <w:tabs>
        <w:tab w:val="left" w:pos="1134"/>
      </w:tabs>
      <w:ind w:left="1134" w:hanging="1134"/>
      <w:jc w:val="left"/>
    </w:pPr>
    <w:rPr>
      <w:rFonts w:eastAsia="Times New Roman"/>
      <w:sz w:val="20"/>
      <w:szCs w:val="24"/>
      <w:lang w:eastAsia="ru-RU"/>
    </w:rPr>
  </w:style>
  <w:style w:type="paragraph" w:customStyle="1" w:styleId="aff1">
    <w:name w:val="Сод_обычный"/>
    <w:basedOn w:val="a0"/>
    <w:rsid w:val="001A2167"/>
    <w:pPr>
      <w:ind w:firstLine="680"/>
    </w:pPr>
    <w:rPr>
      <w:rFonts w:eastAsia="Times New Roman"/>
      <w:szCs w:val="24"/>
      <w:lang w:eastAsia="ru-RU"/>
    </w:rPr>
  </w:style>
  <w:style w:type="paragraph" w:customStyle="1" w:styleId="aff2">
    <w:name w:val="Полное имя файла"/>
    <w:rsid w:val="001A21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customStyle="1" w:styleId="51">
    <w:name w:val="Сетка таблицы5"/>
    <w:basedOn w:val="a2"/>
    <w:next w:val="ac"/>
    <w:rsid w:val="001A21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36">
    <w:name w:val="Body Text 3"/>
    <w:basedOn w:val="a0"/>
    <w:link w:val="37"/>
    <w:uiPriority w:val="99"/>
    <w:rsid w:val="001A2167"/>
    <w:pPr>
      <w:tabs>
        <w:tab w:val="decimal" w:pos="-3969"/>
      </w:tabs>
      <w:autoSpaceDE w:val="0"/>
      <w:autoSpaceDN w:val="0"/>
      <w:ind w:firstLine="0"/>
    </w:pPr>
    <w:rPr>
      <w:rFonts w:eastAsia="Times New Roman"/>
      <w:sz w:val="28"/>
      <w:szCs w:val="20"/>
      <w:lang w:eastAsia="ru-RU"/>
    </w:rPr>
  </w:style>
  <w:style w:type="character" w:customStyle="1" w:styleId="37">
    <w:name w:val="Основной текст 3 Знак"/>
    <w:basedOn w:val="a1"/>
    <w:link w:val="36"/>
    <w:uiPriority w:val="99"/>
    <w:rsid w:val="001A216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aff3">
    <w:name w:val="Знак Знак"/>
    <w:basedOn w:val="a0"/>
    <w:rsid w:val="00A238E6"/>
    <w:pPr>
      <w:widowControl w:val="0"/>
      <w:adjustRightInd w:val="0"/>
      <w:spacing w:after="160" w:line="240" w:lineRule="exact"/>
      <w:ind w:firstLine="0"/>
      <w:jc w:val="right"/>
    </w:pPr>
    <w:rPr>
      <w:rFonts w:eastAsia="Times New Roman"/>
      <w:sz w:val="20"/>
      <w:szCs w:val="20"/>
      <w:lang w:val="en-GB"/>
    </w:rPr>
  </w:style>
  <w:style w:type="paragraph" w:styleId="aff4">
    <w:name w:val="Note Heading"/>
    <w:basedOn w:val="a0"/>
    <w:next w:val="a0"/>
    <w:link w:val="aff5"/>
    <w:unhideWhenUsed/>
    <w:rsid w:val="00783F72"/>
    <w:pPr>
      <w:ind w:firstLine="0"/>
      <w:jc w:val="left"/>
    </w:pPr>
    <w:rPr>
      <w:rFonts w:ascii="Calibri" w:eastAsia="Times New Roman" w:hAnsi="Calibri"/>
      <w:szCs w:val="24"/>
      <w:lang w:val="en-US" w:bidi="en-US"/>
    </w:rPr>
  </w:style>
  <w:style w:type="character" w:customStyle="1" w:styleId="aff5">
    <w:name w:val="Заголовок записки Знак"/>
    <w:basedOn w:val="a1"/>
    <w:link w:val="aff4"/>
    <w:rsid w:val="00783F72"/>
    <w:rPr>
      <w:rFonts w:ascii="Calibri" w:eastAsia="Times New Roman" w:hAnsi="Calibri" w:cs="Times New Roman"/>
      <w:sz w:val="24"/>
      <w:szCs w:val="24"/>
      <w:lang w:val="en-US" w:bidi="en-US"/>
    </w:rPr>
  </w:style>
  <w:style w:type="paragraph" w:customStyle="1" w:styleId="Style6">
    <w:name w:val="Style6"/>
    <w:basedOn w:val="a0"/>
    <w:rsid w:val="00783F72"/>
    <w:pPr>
      <w:widowControl w:val="0"/>
      <w:autoSpaceDE w:val="0"/>
      <w:autoSpaceDN w:val="0"/>
      <w:adjustRightInd w:val="0"/>
      <w:spacing w:line="322" w:lineRule="exact"/>
      <w:ind w:firstLine="0"/>
      <w:jc w:val="center"/>
    </w:pPr>
    <w:rPr>
      <w:rFonts w:eastAsia="Times New Roman"/>
      <w:szCs w:val="24"/>
      <w:lang w:eastAsia="ru-RU"/>
    </w:rPr>
  </w:style>
  <w:style w:type="character" w:customStyle="1" w:styleId="WW8Num2z0">
    <w:name w:val="WW8Num2z0"/>
    <w:rsid w:val="00783F72"/>
    <w:rPr>
      <w:rFonts w:ascii="Symbol" w:hAnsi="Symbol"/>
      <w:color w:val="auto"/>
    </w:rPr>
  </w:style>
  <w:style w:type="character" w:customStyle="1" w:styleId="WW8Num3z0">
    <w:name w:val="WW8Num3z0"/>
    <w:rsid w:val="00783F72"/>
    <w:rPr>
      <w:rFonts w:ascii="Symbol" w:hAnsi="Symbol"/>
    </w:rPr>
  </w:style>
  <w:style w:type="character" w:customStyle="1" w:styleId="WW8Num4z0">
    <w:name w:val="WW8Num4z0"/>
    <w:rsid w:val="00783F72"/>
    <w:rPr>
      <w:rFonts w:ascii="Symbol" w:hAnsi="Symbol"/>
      <w:color w:val="auto"/>
    </w:rPr>
  </w:style>
  <w:style w:type="character" w:customStyle="1" w:styleId="WW8Num5z0">
    <w:name w:val="WW8Num5z0"/>
    <w:rsid w:val="00783F72"/>
    <w:rPr>
      <w:rFonts w:ascii="Symbol" w:hAnsi="Symbol"/>
      <w:color w:val="auto"/>
    </w:rPr>
  </w:style>
  <w:style w:type="character" w:customStyle="1" w:styleId="WW8Num6z0">
    <w:name w:val="WW8Num6z0"/>
    <w:rsid w:val="00783F72"/>
    <w:rPr>
      <w:rFonts w:ascii="Symbol" w:hAnsi="Symbol"/>
      <w:color w:val="auto"/>
    </w:rPr>
  </w:style>
  <w:style w:type="character" w:customStyle="1" w:styleId="WW8Num6z2">
    <w:name w:val="WW8Num6z2"/>
    <w:rsid w:val="00783F72"/>
    <w:rPr>
      <w:rFonts w:ascii="Wingdings" w:hAnsi="Wingdings"/>
    </w:rPr>
  </w:style>
  <w:style w:type="character" w:customStyle="1" w:styleId="WW8Num6z4">
    <w:name w:val="WW8Num6z4"/>
    <w:rsid w:val="00783F72"/>
    <w:rPr>
      <w:rFonts w:ascii="Courier New" w:hAnsi="Courier New" w:cs="Courier New"/>
    </w:rPr>
  </w:style>
  <w:style w:type="character" w:customStyle="1" w:styleId="WW8Num7z0">
    <w:name w:val="WW8Num7z0"/>
    <w:rsid w:val="00783F72"/>
    <w:rPr>
      <w:rFonts w:ascii="Symbol" w:hAnsi="Symbol"/>
      <w:color w:val="auto"/>
    </w:rPr>
  </w:style>
  <w:style w:type="character" w:customStyle="1" w:styleId="WW8Num7z1">
    <w:name w:val="WW8Num7z1"/>
    <w:rsid w:val="00783F72"/>
    <w:rPr>
      <w:rFonts w:ascii="OpenSymbol" w:hAnsi="OpenSymbol" w:cs="Courier New"/>
    </w:rPr>
  </w:style>
  <w:style w:type="character" w:customStyle="1" w:styleId="WW8Num8z0">
    <w:name w:val="WW8Num8z0"/>
    <w:rsid w:val="00783F72"/>
    <w:rPr>
      <w:rFonts w:ascii="Symbol" w:hAnsi="Symbol"/>
    </w:rPr>
  </w:style>
  <w:style w:type="character" w:customStyle="1" w:styleId="WW8Num8z1">
    <w:name w:val="WW8Num8z1"/>
    <w:rsid w:val="00783F72"/>
    <w:rPr>
      <w:rFonts w:ascii="Courier New" w:hAnsi="Courier New" w:cs="Courier New"/>
    </w:rPr>
  </w:style>
  <w:style w:type="character" w:customStyle="1" w:styleId="WW8Num9z0">
    <w:name w:val="WW8Num9z0"/>
    <w:rsid w:val="00783F72"/>
    <w:rPr>
      <w:rFonts w:ascii="Symbol" w:hAnsi="Symbol"/>
      <w:color w:val="auto"/>
    </w:rPr>
  </w:style>
  <w:style w:type="character" w:customStyle="1" w:styleId="WW8Num9z1">
    <w:name w:val="WW8Num9z1"/>
    <w:rsid w:val="00783F72"/>
    <w:rPr>
      <w:rFonts w:ascii="Courier New" w:hAnsi="Courier New" w:cs="Courier New"/>
    </w:rPr>
  </w:style>
  <w:style w:type="character" w:customStyle="1" w:styleId="Absatz-Standardschriftart">
    <w:name w:val="Absatz-Standardschriftart"/>
    <w:rsid w:val="00783F72"/>
  </w:style>
  <w:style w:type="character" w:customStyle="1" w:styleId="WW-Absatz-Standardschriftart">
    <w:name w:val="WW-Absatz-Standardschriftart"/>
    <w:rsid w:val="00783F72"/>
  </w:style>
  <w:style w:type="character" w:customStyle="1" w:styleId="WW-Absatz-Standardschriftart1">
    <w:name w:val="WW-Absatz-Standardschriftart1"/>
    <w:rsid w:val="00783F72"/>
  </w:style>
  <w:style w:type="character" w:customStyle="1" w:styleId="WW8Num7z2">
    <w:name w:val="WW8Num7z2"/>
    <w:rsid w:val="00783F72"/>
    <w:rPr>
      <w:rFonts w:ascii="Wingdings" w:hAnsi="Wingdings"/>
    </w:rPr>
  </w:style>
  <w:style w:type="character" w:customStyle="1" w:styleId="WW8Num7z4">
    <w:name w:val="WW8Num7z4"/>
    <w:rsid w:val="00783F72"/>
    <w:rPr>
      <w:rFonts w:ascii="Courier New" w:hAnsi="Courier New" w:cs="Courier New"/>
    </w:rPr>
  </w:style>
  <w:style w:type="character" w:customStyle="1" w:styleId="WW8Num10z0">
    <w:name w:val="WW8Num10z0"/>
    <w:rsid w:val="00783F72"/>
    <w:rPr>
      <w:rFonts w:ascii="Symbol" w:hAnsi="Symbol"/>
      <w:color w:val="auto"/>
    </w:rPr>
  </w:style>
  <w:style w:type="character" w:customStyle="1" w:styleId="WW8Num10z1">
    <w:name w:val="WW8Num10z1"/>
    <w:rsid w:val="00783F72"/>
    <w:rPr>
      <w:rFonts w:ascii="Courier New" w:hAnsi="Courier New" w:cs="Courier New"/>
    </w:rPr>
  </w:style>
  <w:style w:type="character" w:customStyle="1" w:styleId="WW8Num11z0">
    <w:name w:val="WW8Num11z0"/>
    <w:rsid w:val="00783F72"/>
    <w:rPr>
      <w:rFonts w:ascii="Symbol" w:hAnsi="Symbol"/>
      <w:color w:val="auto"/>
    </w:rPr>
  </w:style>
  <w:style w:type="character" w:customStyle="1" w:styleId="WW8Num11z1">
    <w:name w:val="WW8Num11z1"/>
    <w:rsid w:val="00783F72"/>
    <w:rPr>
      <w:rFonts w:ascii="Courier New" w:hAnsi="Courier New" w:cs="Courier New"/>
    </w:rPr>
  </w:style>
  <w:style w:type="character" w:customStyle="1" w:styleId="61">
    <w:name w:val="Основной шрифт абзаца6"/>
    <w:rsid w:val="00783F72"/>
  </w:style>
  <w:style w:type="character" w:customStyle="1" w:styleId="WW8Num5z2">
    <w:name w:val="WW8Num5z2"/>
    <w:rsid w:val="00783F72"/>
    <w:rPr>
      <w:rFonts w:ascii="Wingdings" w:hAnsi="Wingdings"/>
    </w:rPr>
  </w:style>
  <w:style w:type="character" w:customStyle="1" w:styleId="WW8Num5z4">
    <w:name w:val="WW8Num5z4"/>
    <w:rsid w:val="00783F72"/>
    <w:rPr>
      <w:rFonts w:ascii="Courier New" w:hAnsi="Courier New" w:cs="Courier New"/>
    </w:rPr>
  </w:style>
  <w:style w:type="character" w:customStyle="1" w:styleId="WW8Num5z6">
    <w:name w:val="WW8Num5z6"/>
    <w:rsid w:val="00783F72"/>
    <w:rPr>
      <w:rFonts w:ascii="Symbol" w:hAnsi="Symbol"/>
    </w:rPr>
  </w:style>
  <w:style w:type="character" w:customStyle="1" w:styleId="WW8Num8z2">
    <w:name w:val="WW8Num8z2"/>
    <w:rsid w:val="00783F72"/>
    <w:rPr>
      <w:rFonts w:ascii="Wingdings" w:hAnsi="Wingdings"/>
    </w:rPr>
  </w:style>
  <w:style w:type="character" w:customStyle="1" w:styleId="WW8Num8z3">
    <w:name w:val="WW8Num8z3"/>
    <w:rsid w:val="00783F72"/>
    <w:rPr>
      <w:rFonts w:ascii="Symbol" w:hAnsi="Symbol"/>
    </w:rPr>
  </w:style>
  <w:style w:type="character" w:customStyle="1" w:styleId="WW8Num8z4">
    <w:name w:val="WW8Num8z4"/>
    <w:rsid w:val="00783F72"/>
    <w:rPr>
      <w:rFonts w:ascii="Courier New" w:hAnsi="Courier New" w:cs="Courier New"/>
    </w:rPr>
  </w:style>
  <w:style w:type="character" w:customStyle="1" w:styleId="WW8Num12z0">
    <w:name w:val="WW8Num12z0"/>
    <w:rsid w:val="00783F72"/>
    <w:rPr>
      <w:rFonts w:ascii="Symbol" w:hAnsi="Symbol"/>
      <w:b/>
      <w:bCs/>
      <w:color w:val="auto"/>
    </w:rPr>
  </w:style>
  <w:style w:type="character" w:customStyle="1" w:styleId="WW8Num12z1">
    <w:name w:val="WW8Num12z1"/>
    <w:rsid w:val="00783F72"/>
    <w:rPr>
      <w:rFonts w:ascii="Courier New" w:hAnsi="Courier New" w:cs="Courier New"/>
    </w:rPr>
  </w:style>
  <w:style w:type="character" w:customStyle="1" w:styleId="WW-Absatz-Standardschriftart11">
    <w:name w:val="WW-Absatz-Standardschriftart11"/>
    <w:rsid w:val="00783F72"/>
  </w:style>
  <w:style w:type="character" w:customStyle="1" w:styleId="WW8Num6z6">
    <w:name w:val="WW8Num6z6"/>
    <w:rsid w:val="00783F72"/>
    <w:rPr>
      <w:rFonts w:ascii="Symbol" w:hAnsi="Symbol"/>
    </w:rPr>
  </w:style>
  <w:style w:type="character" w:customStyle="1" w:styleId="WW8Num10z2">
    <w:name w:val="WW8Num10z2"/>
    <w:rsid w:val="00783F72"/>
    <w:rPr>
      <w:rFonts w:ascii="Wingdings" w:hAnsi="Wingdings"/>
    </w:rPr>
  </w:style>
  <w:style w:type="character" w:customStyle="1" w:styleId="WW8Num10z3">
    <w:name w:val="WW8Num10z3"/>
    <w:rsid w:val="00783F72"/>
    <w:rPr>
      <w:rFonts w:ascii="Symbol" w:hAnsi="Symbol"/>
    </w:rPr>
  </w:style>
  <w:style w:type="character" w:customStyle="1" w:styleId="WW8Num10z4">
    <w:name w:val="WW8Num10z4"/>
    <w:rsid w:val="00783F72"/>
    <w:rPr>
      <w:rFonts w:ascii="Courier New" w:hAnsi="Courier New" w:cs="Courier New"/>
    </w:rPr>
  </w:style>
  <w:style w:type="character" w:customStyle="1" w:styleId="WW8Num13z0">
    <w:name w:val="WW8Num13z0"/>
    <w:rsid w:val="00783F72"/>
    <w:rPr>
      <w:rFonts w:ascii="Symbol" w:hAnsi="Symbol"/>
      <w:color w:val="auto"/>
    </w:rPr>
  </w:style>
  <w:style w:type="character" w:customStyle="1" w:styleId="WW-Absatz-Standardschriftart111">
    <w:name w:val="WW-Absatz-Standardschriftart111"/>
    <w:rsid w:val="00783F72"/>
  </w:style>
  <w:style w:type="character" w:customStyle="1" w:styleId="52">
    <w:name w:val="Основной шрифт абзаца5"/>
    <w:rsid w:val="00783F72"/>
  </w:style>
  <w:style w:type="character" w:customStyle="1" w:styleId="WW-Absatz-Standardschriftart1111">
    <w:name w:val="WW-Absatz-Standardschriftart1111"/>
    <w:rsid w:val="00783F72"/>
  </w:style>
  <w:style w:type="character" w:customStyle="1" w:styleId="43">
    <w:name w:val="Основной шрифт абзаца4"/>
    <w:rsid w:val="00783F72"/>
  </w:style>
  <w:style w:type="character" w:customStyle="1" w:styleId="WW-Absatz-Standardschriftart11111">
    <w:name w:val="WW-Absatz-Standardschriftart11111"/>
    <w:rsid w:val="00783F72"/>
  </w:style>
  <w:style w:type="character" w:customStyle="1" w:styleId="WW-Absatz-Standardschriftart111111">
    <w:name w:val="WW-Absatz-Standardschriftart111111"/>
    <w:rsid w:val="00783F72"/>
  </w:style>
  <w:style w:type="character" w:customStyle="1" w:styleId="WW-Absatz-Standardschriftart1111111">
    <w:name w:val="WW-Absatz-Standardschriftart1111111"/>
    <w:rsid w:val="00783F72"/>
  </w:style>
  <w:style w:type="character" w:customStyle="1" w:styleId="WW-Absatz-Standardschriftart11111111">
    <w:name w:val="WW-Absatz-Standardschriftart11111111"/>
    <w:rsid w:val="00783F72"/>
  </w:style>
  <w:style w:type="character" w:customStyle="1" w:styleId="WW-Absatz-Standardschriftart111111111">
    <w:name w:val="WW-Absatz-Standardschriftart111111111"/>
    <w:rsid w:val="00783F72"/>
  </w:style>
  <w:style w:type="character" w:customStyle="1" w:styleId="WW-Absatz-Standardschriftart1111111111">
    <w:name w:val="WW-Absatz-Standardschriftart1111111111"/>
    <w:rsid w:val="00783F72"/>
  </w:style>
  <w:style w:type="character" w:customStyle="1" w:styleId="WW-Absatz-Standardschriftart11111111111">
    <w:name w:val="WW-Absatz-Standardschriftart11111111111"/>
    <w:rsid w:val="00783F72"/>
  </w:style>
  <w:style w:type="character" w:customStyle="1" w:styleId="WW8Num11z2">
    <w:name w:val="WW8Num11z2"/>
    <w:rsid w:val="00783F72"/>
    <w:rPr>
      <w:rFonts w:ascii="Wingdings" w:hAnsi="Wingdings"/>
    </w:rPr>
  </w:style>
  <w:style w:type="character" w:customStyle="1" w:styleId="WW8Num11z3">
    <w:name w:val="WW8Num11z3"/>
    <w:rsid w:val="00783F72"/>
    <w:rPr>
      <w:rFonts w:ascii="Symbol" w:hAnsi="Symbol"/>
    </w:rPr>
  </w:style>
  <w:style w:type="character" w:customStyle="1" w:styleId="WW8Num11z4">
    <w:name w:val="WW8Num11z4"/>
    <w:rsid w:val="00783F72"/>
    <w:rPr>
      <w:rFonts w:ascii="Courier New" w:hAnsi="Courier New" w:cs="Courier New"/>
    </w:rPr>
  </w:style>
  <w:style w:type="character" w:customStyle="1" w:styleId="38">
    <w:name w:val="Основной шрифт абзаца3"/>
    <w:rsid w:val="00783F72"/>
  </w:style>
  <w:style w:type="character" w:customStyle="1" w:styleId="WW-Absatz-Standardschriftart111111111111">
    <w:name w:val="WW-Absatz-Standardschriftart111111111111"/>
    <w:rsid w:val="00783F72"/>
  </w:style>
  <w:style w:type="character" w:customStyle="1" w:styleId="WW-Absatz-Standardschriftart1111111111111">
    <w:name w:val="WW-Absatz-Standardschriftart1111111111111"/>
    <w:rsid w:val="00783F72"/>
  </w:style>
  <w:style w:type="character" w:customStyle="1" w:styleId="26">
    <w:name w:val="Основной шрифт абзаца2"/>
    <w:rsid w:val="00783F72"/>
  </w:style>
  <w:style w:type="character" w:customStyle="1" w:styleId="WW-Absatz-Standardschriftart11111111111111">
    <w:name w:val="WW-Absatz-Standardschriftart11111111111111"/>
    <w:rsid w:val="00783F72"/>
  </w:style>
  <w:style w:type="character" w:customStyle="1" w:styleId="WW-Absatz-Standardschriftart111111111111111">
    <w:name w:val="WW-Absatz-Standardschriftart111111111111111"/>
    <w:rsid w:val="00783F72"/>
  </w:style>
  <w:style w:type="character" w:customStyle="1" w:styleId="WW-Absatz-Standardschriftart1111111111111111">
    <w:name w:val="WW-Absatz-Standardschriftart1111111111111111"/>
    <w:rsid w:val="00783F72"/>
  </w:style>
  <w:style w:type="character" w:customStyle="1" w:styleId="WW-Absatz-Standardschriftart11111111111111111">
    <w:name w:val="WW-Absatz-Standardschriftart11111111111111111"/>
    <w:rsid w:val="00783F72"/>
  </w:style>
  <w:style w:type="character" w:customStyle="1" w:styleId="WW8Num1z0">
    <w:name w:val="WW8Num1z0"/>
    <w:rsid w:val="00783F72"/>
    <w:rPr>
      <w:rFonts w:ascii="Wingdings" w:hAnsi="Wingdings"/>
    </w:rPr>
  </w:style>
  <w:style w:type="character" w:customStyle="1" w:styleId="WW8Num1z1">
    <w:name w:val="WW8Num1z1"/>
    <w:rsid w:val="00783F72"/>
    <w:rPr>
      <w:rFonts w:ascii="Courier New" w:hAnsi="Courier New" w:cs="Courier New"/>
    </w:rPr>
  </w:style>
  <w:style w:type="character" w:customStyle="1" w:styleId="WW8Num1z3">
    <w:name w:val="WW8Num1z3"/>
    <w:rsid w:val="00783F72"/>
    <w:rPr>
      <w:rFonts w:ascii="Symbol" w:hAnsi="Symbol"/>
    </w:rPr>
  </w:style>
  <w:style w:type="character" w:customStyle="1" w:styleId="WW8Num2z1">
    <w:name w:val="WW8Num2z1"/>
    <w:rsid w:val="00783F72"/>
    <w:rPr>
      <w:rFonts w:ascii="Courier New" w:hAnsi="Courier New" w:cs="Courier New"/>
    </w:rPr>
  </w:style>
  <w:style w:type="character" w:customStyle="1" w:styleId="WW8Num2z2">
    <w:name w:val="WW8Num2z2"/>
    <w:rsid w:val="00783F72"/>
    <w:rPr>
      <w:rFonts w:ascii="Wingdings" w:hAnsi="Wingdings"/>
    </w:rPr>
  </w:style>
  <w:style w:type="character" w:customStyle="1" w:styleId="WW8Num2z3">
    <w:name w:val="WW8Num2z3"/>
    <w:rsid w:val="00783F72"/>
    <w:rPr>
      <w:rFonts w:ascii="Symbol" w:hAnsi="Symbol"/>
    </w:rPr>
  </w:style>
  <w:style w:type="character" w:customStyle="1" w:styleId="WW8Num3z1">
    <w:name w:val="WW8Num3z1"/>
    <w:rsid w:val="00783F72"/>
    <w:rPr>
      <w:rFonts w:ascii="Courier New" w:hAnsi="Courier New" w:cs="Courier New"/>
    </w:rPr>
  </w:style>
  <w:style w:type="character" w:customStyle="1" w:styleId="WW8Num3z2">
    <w:name w:val="WW8Num3z2"/>
    <w:rsid w:val="00783F72"/>
    <w:rPr>
      <w:rFonts w:ascii="Wingdings" w:hAnsi="Wingdings"/>
    </w:rPr>
  </w:style>
  <w:style w:type="character" w:customStyle="1" w:styleId="WW8Num4z1">
    <w:name w:val="WW8Num4z1"/>
    <w:rsid w:val="00783F72"/>
    <w:rPr>
      <w:rFonts w:ascii="Courier New" w:hAnsi="Courier New" w:cs="Courier New"/>
    </w:rPr>
  </w:style>
  <w:style w:type="character" w:customStyle="1" w:styleId="WW8Num4z2">
    <w:name w:val="WW8Num4z2"/>
    <w:rsid w:val="00783F72"/>
    <w:rPr>
      <w:rFonts w:ascii="Wingdings" w:hAnsi="Wingdings"/>
    </w:rPr>
  </w:style>
  <w:style w:type="character" w:customStyle="1" w:styleId="WW8Num4z3">
    <w:name w:val="WW8Num4z3"/>
    <w:rsid w:val="00783F72"/>
    <w:rPr>
      <w:rFonts w:ascii="Symbol" w:hAnsi="Symbol"/>
    </w:rPr>
  </w:style>
  <w:style w:type="character" w:customStyle="1" w:styleId="WW8Num5z1">
    <w:name w:val="WW8Num5z1"/>
    <w:rsid w:val="00783F72"/>
    <w:rPr>
      <w:rFonts w:ascii="Courier New" w:hAnsi="Courier New" w:cs="Courier New"/>
    </w:rPr>
  </w:style>
  <w:style w:type="character" w:customStyle="1" w:styleId="WW8Num5z3">
    <w:name w:val="WW8Num5z3"/>
    <w:rsid w:val="00783F72"/>
    <w:rPr>
      <w:rFonts w:ascii="Symbol" w:hAnsi="Symbol"/>
    </w:rPr>
  </w:style>
  <w:style w:type="character" w:customStyle="1" w:styleId="WW8Num6z1">
    <w:name w:val="WW8Num6z1"/>
    <w:rsid w:val="00783F72"/>
    <w:rPr>
      <w:rFonts w:ascii="Courier New" w:hAnsi="Courier New" w:cs="Courier New"/>
    </w:rPr>
  </w:style>
  <w:style w:type="character" w:customStyle="1" w:styleId="WW8Num6z3">
    <w:name w:val="WW8Num6z3"/>
    <w:rsid w:val="00783F72"/>
    <w:rPr>
      <w:rFonts w:ascii="Symbol" w:hAnsi="Symbol"/>
    </w:rPr>
  </w:style>
  <w:style w:type="character" w:customStyle="1" w:styleId="WW8Num7z6">
    <w:name w:val="WW8Num7z6"/>
    <w:rsid w:val="00783F72"/>
    <w:rPr>
      <w:rFonts w:ascii="Symbol" w:hAnsi="Symbol"/>
    </w:rPr>
  </w:style>
  <w:style w:type="character" w:customStyle="1" w:styleId="WW8Num9z2">
    <w:name w:val="WW8Num9z2"/>
    <w:rsid w:val="00783F72"/>
    <w:rPr>
      <w:rFonts w:ascii="Wingdings" w:hAnsi="Wingdings"/>
    </w:rPr>
  </w:style>
  <w:style w:type="character" w:customStyle="1" w:styleId="WW8Num9z3">
    <w:name w:val="WW8Num9z3"/>
    <w:rsid w:val="00783F72"/>
    <w:rPr>
      <w:rFonts w:ascii="Symbol" w:hAnsi="Symbol"/>
    </w:rPr>
  </w:style>
  <w:style w:type="character" w:customStyle="1" w:styleId="WW8Num12z2">
    <w:name w:val="WW8Num12z2"/>
    <w:rsid w:val="00783F72"/>
    <w:rPr>
      <w:rFonts w:ascii="Wingdings" w:hAnsi="Wingdings"/>
    </w:rPr>
  </w:style>
  <w:style w:type="character" w:customStyle="1" w:styleId="WW8Num12z3">
    <w:name w:val="WW8Num12z3"/>
    <w:rsid w:val="00783F72"/>
    <w:rPr>
      <w:rFonts w:ascii="Symbol" w:hAnsi="Symbol"/>
    </w:rPr>
  </w:style>
  <w:style w:type="character" w:customStyle="1" w:styleId="WW8Num13z1">
    <w:name w:val="WW8Num13z1"/>
    <w:rsid w:val="00783F72"/>
    <w:rPr>
      <w:rFonts w:ascii="Courier New" w:hAnsi="Courier New" w:cs="Courier New"/>
    </w:rPr>
  </w:style>
  <w:style w:type="character" w:customStyle="1" w:styleId="WW8Num13z2">
    <w:name w:val="WW8Num13z2"/>
    <w:rsid w:val="00783F72"/>
    <w:rPr>
      <w:rFonts w:ascii="Wingdings" w:hAnsi="Wingdings"/>
    </w:rPr>
  </w:style>
  <w:style w:type="character" w:customStyle="1" w:styleId="WW8Num13z3">
    <w:name w:val="WW8Num13z3"/>
    <w:rsid w:val="00783F72"/>
    <w:rPr>
      <w:rFonts w:ascii="Symbol" w:hAnsi="Symbol"/>
    </w:rPr>
  </w:style>
  <w:style w:type="character" w:customStyle="1" w:styleId="WW8Num14z0">
    <w:name w:val="WW8Num14z0"/>
    <w:rsid w:val="00783F72"/>
    <w:rPr>
      <w:rFonts w:ascii="Symbol" w:hAnsi="Symbol"/>
      <w:color w:val="auto"/>
    </w:rPr>
  </w:style>
  <w:style w:type="character" w:customStyle="1" w:styleId="WW8Num14z1">
    <w:name w:val="WW8Num14z1"/>
    <w:rsid w:val="00783F72"/>
    <w:rPr>
      <w:rFonts w:ascii="Courier New" w:hAnsi="Courier New" w:cs="Courier New"/>
    </w:rPr>
  </w:style>
  <w:style w:type="character" w:customStyle="1" w:styleId="WW8Num14z2">
    <w:name w:val="WW8Num14z2"/>
    <w:rsid w:val="00783F72"/>
    <w:rPr>
      <w:rFonts w:ascii="Wingdings" w:hAnsi="Wingdings"/>
    </w:rPr>
  </w:style>
  <w:style w:type="character" w:customStyle="1" w:styleId="WW8Num14z3">
    <w:name w:val="WW8Num14z3"/>
    <w:rsid w:val="00783F72"/>
    <w:rPr>
      <w:rFonts w:ascii="Symbol" w:hAnsi="Symbol"/>
    </w:rPr>
  </w:style>
  <w:style w:type="character" w:customStyle="1" w:styleId="WW8Num15z0">
    <w:name w:val="WW8Num15z0"/>
    <w:rsid w:val="00783F72"/>
    <w:rPr>
      <w:rFonts w:ascii="Symbol" w:hAnsi="Symbol"/>
      <w:color w:val="auto"/>
    </w:rPr>
  </w:style>
  <w:style w:type="character" w:customStyle="1" w:styleId="WW8Num15z2">
    <w:name w:val="WW8Num15z2"/>
    <w:rsid w:val="00783F72"/>
    <w:rPr>
      <w:rFonts w:ascii="Wingdings" w:hAnsi="Wingdings"/>
    </w:rPr>
  </w:style>
  <w:style w:type="character" w:customStyle="1" w:styleId="WW8Num15z3">
    <w:name w:val="WW8Num15z3"/>
    <w:rsid w:val="00783F72"/>
    <w:rPr>
      <w:rFonts w:ascii="Symbol" w:hAnsi="Symbol"/>
    </w:rPr>
  </w:style>
  <w:style w:type="character" w:customStyle="1" w:styleId="WW8Num15z4">
    <w:name w:val="WW8Num15z4"/>
    <w:rsid w:val="00783F72"/>
    <w:rPr>
      <w:rFonts w:ascii="Courier New" w:hAnsi="Courier New" w:cs="Courier New"/>
    </w:rPr>
  </w:style>
  <w:style w:type="character" w:customStyle="1" w:styleId="16">
    <w:name w:val="Основной шрифт абзаца1"/>
    <w:rsid w:val="00783F72"/>
  </w:style>
  <w:style w:type="character" w:styleId="aff6">
    <w:name w:val="Emphasis"/>
    <w:qFormat/>
    <w:rsid w:val="00783F72"/>
    <w:rPr>
      <w:i/>
      <w:iCs/>
    </w:rPr>
  </w:style>
  <w:style w:type="character" w:customStyle="1" w:styleId="aff7">
    <w:name w:val="Маркеры списка"/>
    <w:rsid w:val="00783F72"/>
    <w:rPr>
      <w:rFonts w:ascii="OpenSymbol" w:eastAsia="OpenSymbol" w:hAnsi="OpenSymbol" w:cs="OpenSymbol"/>
      <w:b/>
      <w:bCs/>
    </w:rPr>
  </w:style>
  <w:style w:type="character" w:customStyle="1" w:styleId="aff8">
    <w:name w:val="Символ нумерации"/>
    <w:rsid w:val="00783F72"/>
  </w:style>
  <w:style w:type="paragraph" w:styleId="aff9">
    <w:name w:val="Title"/>
    <w:basedOn w:val="a0"/>
    <w:next w:val="ae"/>
    <w:link w:val="affa"/>
    <w:rsid w:val="00783F72"/>
    <w:pPr>
      <w:keepNext/>
      <w:suppressAutoHyphens/>
      <w:spacing w:before="240" w:after="120"/>
      <w:ind w:firstLine="0"/>
      <w:jc w:val="left"/>
    </w:pPr>
    <w:rPr>
      <w:rFonts w:ascii="Arial" w:eastAsia="Microsoft YaHei" w:hAnsi="Arial" w:cs="Mangal"/>
      <w:sz w:val="28"/>
      <w:szCs w:val="28"/>
      <w:lang w:eastAsia="ar-SA"/>
    </w:rPr>
  </w:style>
  <w:style w:type="character" w:customStyle="1" w:styleId="affa">
    <w:name w:val="Название Знак"/>
    <w:basedOn w:val="a1"/>
    <w:link w:val="aff9"/>
    <w:rsid w:val="00783F72"/>
    <w:rPr>
      <w:rFonts w:ascii="Arial" w:eastAsia="Microsoft YaHei" w:hAnsi="Arial" w:cs="Mangal"/>
      <w:sz w:val="28"/>
      <w:szCs w:val="28"/>
      <w:lang w:eastAsia="ar-SA"/>
    </w:rPr>
  </w:style>
  <w:style w:type="paragraph" w:customStyle="1" w:styleId="62">
    <w:name w:val="Название6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63">
    <w:name w:val="Указатель6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53">
    <w:name w:val="Название5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54">
    <w:name w:val="Указатель5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44">
    <w:name w:val="Название4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45">
    <w:name w:val="Указатель4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39">
    <w:name w:val="Название3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3a">
    <w:name w:val="Указатель3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27">
    <w:name w:val="Название2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28">
    <w:name w:val="Указатель2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17">
    <w:name w:val="Название1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18">
    <w:name w:val="Указатель1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affb">
    <w:name w:val="Знак"/>
    <w:basedOn w:val="a0"/>
    <w:rsid w:val="00783F72"/>
    <w:pPr>
      <w:suppressAutoHyphens/>
      <w:spacing w:before="280" w:after="280"/>
      <w:ind w:firstLine="0"/>
      <w:jc w:val="left"/>
    </w:pPr>
    <w:rPr>
      <w:rFonts w:ascii="Tahoma" w:eastAsia="Times New Roman" w:hAnsi="Tahoma"/>
      <w:sz w:val="20"/>
      <w:szCs w:val="20"/>
      <w:lang w:val="en-US" w:eastAsia="ar-SA"/>
    </w:rPr>
  </w:style>
  <w:style w:type="paragraph" w:styleId="affc">
    <w:name w:val="Body Text Indent"/>
    <w:basedOn w:val="a0"/>
    <w:link w:val="affd"/>
    <w:uiPriority w:val="99"/>
    <w:rsid w:val="00783F72"/>
    <w:pPr>
      <w:suppressAutoHyphens/>
      <w:spacing w:after="120"/>
      <w:ind w:left="283" w:firstLine="0"/>
      <w:jc w:val="left"/>
    </w:pPr>
    <w:rPr>
      <w:rFonts w:eastAsia="Times New Roman"/>
      <w:sz w:val="20"/>
      <w:szCs w:val="20"/>
      <w:lang w:eastAsia="ar-SA"/>
    </w:rPr>
  </w:style>
  <w:style w:type="character" w:customStyle="1" w:styleId="affd">
    <w:name w:val="Основной текст с отступом Знак"/>
    <w:basedOn w:val="a1"/>
    <w:link w:val="affc"/>
    <w:uiPriority w:val="99"/>
    <w:rsid w:val="00783F72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affe">
    <w:name w:val="Содержимое таблицы"/>
    <w:basedOn w:val="a0"/>
    <w:rsid w:val="00783F72"/>
    <w:pPr>
      <w:suppressLineNumbers/>
      <w:suppressAutoHyphens/>
      <w:ind w:firstLine="0"/>
      <w:jc w:val="left"/>
    </w:pPr>
    <w:rPr>
      <w:rFonts w:eastAsia="Times New Roman"/>
      <w:szCs w:val="24"/>
      <w:lang w:eastAsia="ar-SA"/>
    </w:rPr>
  </w:style>
  <w:style w:type="paragraph" w:customStyle="1" w:styleId="afff">
    <w:name w:val="Заголовок таблицы"/>
    <w:basedOn w:val="affe"/>
    <w:rsid w:val="00783F72"/>
    <w:pPr>
      <w:jc w:val="center"/>
    </w:pPr>
    <w:rPr>
      <w:b/>
      <w:bCs/>
    </w:rPr>
  </w:style>
  <w:style w:type="paragraph" w:customStyle="1" w:styleId="afff0">
    <w:name w:val="Содержимое врезки"/>
    <w:basedOn w:val="ae"/>
    <w:rsid w:val="00783F72"/>
    <w:pPr>
      <w:suppressAutoHyphens/>
      <w:ind w:firstLine="0"/>
      <w:jc w:val="left"/>
    </w:pPr>
    <w:rPr>
      <w:rFonts w:eastAsia="Times New Roman"/>
      <w:szCs w:val="24"/>
      <w:lang w:eastAsia="ar-SA"/>
    </w:rPr>
  </w:style>
  <w:style w:type="paragraph" w:customStyle="1" w:styleId="ConsPlusCell">
    <w:name w:val="ConsPlusCell"/>
    <w:rsid w:val="00783F72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sz w:val="20"/>
      <w:szCs w:val="20"/>
      <w:lang w:eastAsia="ar-SA"/>
    </w:rPr>
  </w:style>
  <w:style w:type="paragraph" w:customStyle="1" w:styleId="Default">
    <w:name w:val="Default"/>
    <w:rsid w:val="00783F72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afff1">
    <w:name w:val="Нормальный (таблица)"/>
    <w:basedOn w:val="a0"/>
    <w:next w:val="a0"/>
    <w:uiPriority w:val="99"/>
    <w:rsid w:val="00783F72"/>
    <w:pPr>
      <w:widowControl w:val="0"/>
      <w:autoSpaceDE w:val="0"/>
      <w:autoSpaceDN w:val="0"/>
      <w:adjustRightInd w:val="0"/>
      <w:ind w:firstLine="0"/>
    </w:pPr>
    <w:rPr>
      <w:rFonts w:ascii="Arial" w:eastAsia="Times New Roman" w:hAnsi="Arial" w:cs="Arial"/>
      <w:szCs w:val="24"/>
      <w:lang w:eastAsia="ru-RU"/>
    </w:rPr>
  </w:style>
  <w:style w:type="character" w:customStyle="1" w:styleId="pt-a0-000025">
    <w:name w:val="pt-a0-000025"/>
    <w:basedOn w:val="a1"/>
    <w:rsid w:val="00783F72"/>
  </w:style>
  <w:style w:type="character" w:styleId="afff2">
    <w:name w:val="Strong"/>
    <w:basedOn w:val="a1"/>
    <w:uiPriority w:val="22"/>
    <w:qFormat/>
    <w:rsid w:val="00783F72"/>
    <w:rPr>
      <w:b/>
      <w:bCs/>
    </w:rPr>
  </w:style>
  <w:style w:type="character" w:customStyle="1" w:styleId="29">
    <w:name w:val="Основной текст (2)_"/>
    <w:link w:val="2a"/>
    <w:rsid w:val="00783F72"/>
    <w:rPr>
      <w:sz w:val="30"/>
      <w:szCs w:val="30"/>
      <w:shd w:val="clear" w:color="auto" w:fill="FFFFFF"/>
    </w:rPr>
  </w:style>
  <w:style w:type="paragraph" w:customStyle="1" w:styleId="2a">
    <w:name w:val="Основной текст (2)"/>
    <w:basedOn w:val="a0"/>
    <w:link w:val="29"/>
    <w:rsid w:val="00783F72"/>
    <w:pPr>
      <w:widowControl w:val="0"/>
      <w:shd w:val="clear" w:color="auto" w:fill="FFFFFF"/>
      <w:spacing w:line="346" w:lineRule="exact"/>
      <w:ind w:hanging="2080"/>
      <w:jc w:val="left"/>
    </w:pPr>
    <w:rPr>
      <w:rFonts w:asciiTheme="minorHAnsi" w:eastAsiaTheme="minorHAnsi" w:hAnsiTheme="minorHAnsi" w:cstheme="minorBidi"/>
      <w:sz w:val="30"/>
      <w:szCs w:val="30"/>
    </w:rPr>
  </w:style>
  <w:style w:type="character" w:customStyle="1" w:styleId="Bodytext">
    <w:name w:val="Body text_"/>
    <w:link w:val="71"/>
    <w:rsid w:val="00783F72"/>
    <w:rPr>
      <w:sz w:val="27"/>
      <w:szCs w:val="27"/>
      <w:shd w:val="clear" w:color="auto" w:fill="FFFFFF"/>
    </w:rPr>
  </w:style>
  <w:style w:type="paragraph" w:customStyle="1" w:styleId="71">
    <w:name w:val="Основной текст71"/>
    <w:basedOn w:val="a0"/>
    <w:link w:val="Bodytext"/>
    <w:rsid w:val="00783F72"/>
    <w:pPr>
      <w:shd w:val="clear" w:color="auto" w:fill="FFFFFF"/>
      <w:spacing w:before="360" w:after="240" w:line="0" w:lineRule="atLeast"/>
      <w:ind w:hanging="360"/>
      <w:jc w:val="center"/>
    </w:pPr>
    <w:rPr>
      <w:rFonts w:asciiTheme="minorHAnsi" w:eastAsiaTheme="minorHAnsi" w:hAnsiTheme="minorHAnsi" w:cstheme="minorBidi"/>
      <w:sz w:val="27"/>
      <w:szCs w:val="27"/>
    </w:rPr>
  </w:style>
  <w:style w:type="paragraph" w:customStyle="1" w:styleId="Standard">
    <w:name w:val="Standard"/>
    <w:uiPriority w:val="99"/>
    <w:rsid w:val="00783F72"/>
    <w:pPr>
      <w:widowControl w:val="0"/>
      <w:suppressAutoHyphens/>
      <w:spacing w:after="0" w:line="240" w:lineRule="auto"/>
      <w:textAlignment w:val="baseline"/>
    </w:pPr>
    <w:rPr>
      <w:rFonts w:ascii="Times New Roman" w:eastAsia="Times New Roman" w:hAnsi="Times New Roman" w:cs="Times New Roman"/>
      <w:kern w:val="1"/>
      <w:sz w:val="24"/>
      <w:szCs w:val="24"/>
      <w:lang w:val="de-DE" w:eastAsia="fa-IR" w:bidi="fa-IR"/>
    </w:rPr>
  </w:style>
  <w:style w:type="paragraph" w:customStyle="1" w:styleId="19">
    <w:name w:val="Без интервала1"/>
    <w:rsid w:val="00783F72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afff3">
    <w:name w:val="Прижатый влево"/>
    <w:basedOn w:val="a0"/>
    <w:next w:val="a0"/>
    <w:uiPriority w:val="99"/>
    <w:rsid w:val="00783F72"/>
    <w:pPr>
      <w:widowControl w:val="0"/>
      <w:autoSpaceDE w:val="0"/>
      <w:autoSpaceDN w:val="0"/>
      <w:adjustRightInd w:val="0"/>
      <w:ind w:firstLine="0"/>
      <w:jc w:val="left"/>
    </w:pPr>
    <w:rPr>
      <w:rFonts w:ascii="Arial" w:eastAsia="Times New Roman" w:hAnsi="Arial" w:cs="Arial"/>
      <w:szCs w:val="24"/>
      <w:lang w:eastAsia="ru-RU"/>
    </w:rPr>
  </w:style>
  <w:style w:type="paragraph" w:customStyle="1" w:styleId="xl63">
    <w:name w:val="xl63"/>
    <w:basedOn w:val="a0"/>
    <w:rsid w:val="00783F72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b/>
      <w:bCs/>
      <w:sz w:val="20"/>
      <w:szCs w:val="20"/>
      <w:lang w:eastAsia="ru-RU"/>
    </w:rPr>
  </w:style>
  <w:style w:type="paragraph" w:customStyle="1" w:styleId="xl64">
    <w:name w:val="xl64"/>
    <w:basedOn w:val="a0"/>
    <w:rsid w:val="00783F72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b/>
      <w:bCs/>
      <w:sz w:val="20"/>
      <w:szCs w:val="20"/>
      <w:lang w:eastAsia="ru-RU"/>
    </w:rPr>
  </w:style>
  <w:style w:type="character" w:customStyle="1" w:styleId="1a">
    <w:name w:val="Неразрешенное упоминание1"/>
    <w:basedOn w:val="a1"/>
    <w:uiPriority w:val="99"/>
    <w:semiHidden/>
    <w:unhideWhenUsed/>
    <w:rsid w:val="00783F72"/>
    <w:rPr>
      <w:color w:val="605E5C"/>
      <w:shd w:val="clear" w:color="auto" w:fill="E1DFDD"/>
    </w:rPr>
  </w:style>
  <w:style w:type="paragraph" w:customStyle="1" w:styleId="formattext0">
    <w:name w:val="formattext"/>
    <w:basedOn w:val="a0"/>
    <w:rsid w:val="00E27361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UnresolvedMention">
    <w:name w:val="Unresolved Mention"/>
    <w:basedOn w:val="a1"/>
    <w:uiPriority w:val="99"/>
    <w:semiHidden/>
    <w:unhideWhenUsed/>
    <w:rsid w:val="00EE784E"/>
    <w:rPr>
      <w:color w:val="605E5C"/>
      <w:shd w:val="clear" w:color="auto" w:fill="E1DFDD"/>
    </w:rPr>
  </w:style>
  <w:style w:type="paragraph" w:customStyle="1" w:styleId="afff4">
    <w:basedOn w:val="a0"/>
    <w:next w:val="af2"/>
    <w:uiPriority w:val="99"/>
    <w:unhideWhenUsed/>
    <w:rsid w:val="00FA643B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gwt-inlinehtml">
    <w:name w:val="gwt-inlinehtml"/>
    <w:basedOn w:val="a1"/>
    <w:rsid w:val="00D77A5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page number" w:uiPriority="0"/>
    <w:lsdException w:name="List" w:uiPriority="0"/>
    <w:lsdException w:name="List Bullet" w:uiPriority="0"/>
    <w:lsdException w:name="List Number" w:uiPriority="0"/>
    <w:lsdException w:name="List Bullet 3" w:uiPriority="0"/>
    <w:lsdException w:name="List Number 2" w:uiPriority="0"/>
    <w:lsdException w:name="List Number 3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Note Heading" w:uiPriority="0"/>
    <w:lsdException w:name="Strong" w:semiHidden="0" w:uiPriority="22" w:unhideWhenUsed="0" w:qFormat="1"/>
    <w:lsdException w:name="Emphasis" w:semiHidden="0" w:uiPriority="0" w:unhideWhenUsed="0" w:qFormat="1"/>
    <w:lsdException w:name="No Lis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264861"/>
    <w:pPr>
      <w:spacing w:after="0" w:line="240" w:lineRule="auto"/>
      <w:ind w:firstLine="709"/>
      <w:jc w:val="both"/>
    </w:pPr>
    <w:rPr>
      <w:rFonts w:ascii="Times New Roman" w:eastAsia="Calibri" w:hAnsi="Times New Roman" w:cs="Times New Roman"/>
      <w:sz w:val="24"/>
    </w:rPr>
  </w:style>
  <w:style w:type="paragraph" w:styleId="1">
    <w:name w:val="heading 1"/>
    <w:basedOn w:val="a0"/>
    <w:next w:val="a0"/>
    <w:link w:val="10"/>
    <w:uiPriority w:val="9"/>
    <w:qFormat/>
    <w:rsid w:val="001A2167"/>
    <w:pPr>
      <w:numPr>
        <w:numId w:val="10"/>
      </w:numPr>
      <w:spacing w:before="240" w:after="240"/>
      <w:ind w:firstLine="0"/>
      <w:jc w:val="center"/>
      <w:outlineLvl w:val="0"/>
    </w:pPr>
    <w:rPr>
      <w:rFonts w:eastAsia="Times New Roman"/>
      <w:b/>
      <w:caps/>
      <w:kern w:val="28"/>
      <w:szCs w:val="24"/>
      <w:lang w:eastAsia="ru-RU"/>
    </w:rPr>
  </w:style>
  <w:style w:type="paragraph" w:styleId="2">
    <w:name w:val="heading 2"/>
    <w:basedOn w:val="a0"/>
    <w:next w:val="a0"/>
    <w:link w:val="20"/>
    <w:qFormat/>
    <w:rsid w:val="001A2167"/>
    <w:pPr>
      <w:numPr>
        <w:ilvl w:val="1"/>
        <w:numId w:val="10"/>
      </w:numPr>
      <w:spacing w:before="240" w:after="120"/>
      <w:ind w:firstLine="0"/>
      <w:jc w:val="left"/>
      <w:outlineLvl w:val="1"/>
    </w:pPr>
    <w:rPr>
      <w:rFonts w:eastAsia="Times New Roman"/>
      <w:szCs w:val="24"/>
      <w:lang w:eastAsia="ru-RU"/>
    </w:rPr>
  </w:style>
  <w:style w:type="paragraph" w:styleId="3">
    <w:name w:val="heading 3"/>
    <w:basedOn w:val="a0"/>
    <w:next w:val="a0"/>
    <w:link w:val="30"/>
    <w:qFormat/>
    <w:rsid w:val="001A2167"/>
    <w:pPr>
      <w:numPr>
        <w:ilvl w:val="2"/>
        <w:numId w:val="10"/>
      </w:numPr>
      <w:spacing w:before="240" w:after="60"/>
      <w:ind w:firstLine="0"/>
      <w:jc w:val="left"/>
      <w:outlineLvl w:val="2"/>
    </w:pPr>
    <w:rPr>
      <w:rFonts w:eastAsia="Times New Roman"/>
      <w:szCs w:val="24"/>
      <w:lang w:eastAsia="ru-RU"/>
    </w:rPr>
  </w:style>
  <w:style w:type="paragraph" w:styleId="4">
    <w:name w:val="heading 4"/>
    <w:basedOn w:val="a0"/>
    <w:next w:val="a0"/>
    <w:link w:val="40"/>
    <w:qFormat/>
    <w:rsid w:val="001A2167"/>
    <w:pPr>
      <w:keepNext/>
      <w:numPr>
        <w:ilvl w:val="3"/>
        <w:numId w:val="10"/>
      </w:numPr>
      <w:spacing w:before="120" w:after="120"/>
      <w:ind w:firstLine="0"/>
      <w:jc w:val="left"/>
      <w:outlineLvl w:val="3"/>
    </w:pPr>
    <w:rPr>
      <w:rFonts w:eastAsia="Times New Roman"/>
      <w:szCs w:val="24"/>
      <w:lang w:eastAsia="ru-RU"/>
    </w:rPr>
  </w:style>
  <w:style w:type="paragraph" w:styleId="5">
    <w:name w:val="heading 5"/>
    <w:basedOn w:val="a0"/>
    <w:next w:val="a0"/>
    <w:link w:val="50"/>
    <w:uiPriority w:val="99"/>
    <w:qFormat/>
    <w:rsid w:val="001A2167"/>
    <w:pPr>
      <w:numPr>
        <w:ilvl w:val="4"/>
        <w:numId w:val="10"/>
      </w:numPr>
      <w:spacing w:before="240" w:after="60"/>
      <w:ind w:firstLine="0"/>
      <w:jc w:val="left"/>
      <w:outlineLvl w:val="4"/>
    </w:pPr>
    <w:rPr>
      <w:rFonts w:ascii="Arial" w:eastAsia="Times New Roman" w:hAnsi="Arial"/>
      <w:sz w:val="22"/>
      <w:szCs w:val="24"/>
      <w:lang w:eastAsia="ru-RU"/>
    </w:rPr>
  </w:style>
  <w:style w:type="paragraph" w:styleId="6">
    <w:name w:val="heading 6"/>
    <w:basedOn w:val="a0"/>
    <w:next w:val="a0"/>
    <w:link w:val="60"/>
    <w:qFormat/>
    <w:rsid w:val="001A2167"/>
    <w:pPr>
      <w:numPr>
        <w:ilvl w:val="5"/>
        <w:numId w:val="10"/>
      </w:numPr>
      <w:spacing w:before="240" w:after="60"/>
      <w:ind w:firstLine="0"/>
      <w:jc w:val="left"/>
      <w:outlineLvl w:val="5"/>
    </w:pPr>
    <w:rPr>
      <w:rFonts w:eastAsia="Times New Roman"/>
      <w:i/>
      <w:sz w:val="22"/>
      <w:szCs w:val="24"/>
      <w:lang w:eastAsia="ru-RU"/>
    </w:rPr>
  </w:style>
  <w:style w:type="paragraph" w:styleId="7">
    <w:name w:val="heading 7"/>
    <w:basedOn w:val="a0"/>
    <w:next w:val="a0"/>
    <w:link w:val="70"/>
    <w:qFormat/>
    <w:rsid w:val="001A2167"/>
    <w:pPr>
      <w:numPr>
        <w:ilvl w:val="6"/>
        <w:numId w:val="10"/>
      </w:numPr>
      <w:spacing w:before="240" w:after="60"/>
      <w:ind w:firstLine="0"/>
      <w:jc w:val="left"/>
      <w:outlineLvl w:val="6"/>
    </w:pPr>
    <w:rPr>
      <w:rFonts w:ascii="Arial" w:eastAsia="Times New Roman" w:hAnsi="Arial"/>
      <w:sz w:val="20"/>
      <w:szCs w:val="24"/>
      <w:lang w:eastAsia="ru-RU"/>
    </w:rPr>
  </w:style>
  <w:style w:type="paragraph" w:styleId="8">
    <w:name w:val="heading 8"/>
    <w:basedOn w:val="a0"/>
    <w:next w:val="a0"/>
    <w:link w:val="80"/>
    <w:qFormat/>
    <w:rsid w:val="001A2167"/>
    <w:pPr>
      <w:numPr>
        <w:ilvl w:val="7"/>
        <w:numId w:val="10"/>
      </w:numPr>
      <w:spacing w:before="240" w:after="60"/>
      <w:ind w:firstLine="0"/>
      <w:jc w:val="left"/>
      <w:outlineLvl w:val="7"/>
    </w:pPr>
    <w:rPr>
      <w:rFonts w:ascii="Arial" w:eastAsia="Times New Roman" w:hAnsi="Arial"/>
      <w:i/>
      <w:sz w:val="20"/>
      <w:szCs w:val="24"/>
      <w:lang w:eastAsia="ru-RU"/>
    </w:rPr>
  </w:style>
  <w:style w:type="paragraph" w:styleId="9">
    <w:name w:val="heading 9"/>
    <w:basedOn w:val="a0"/>
    <w:next w:val="a0"/>
    <w:link w:val="90"/>
    <w:qFormat/>
    <w:rsid w:val="001A2167"/>
    <w:pPr>
      <w:numPr>
        <w:ilvl w:val="8"/>
        <w:numId w:val="10"/>
      </w:numPr>
      <w:spacing w:before="240" w:after="60"/>
      <w:ind w:firstLine="0"/>
      <w:jc w:val="left"/>
      <w:outlineLvl w:val="8"/>
    </w:pPr>
    <w:rPr>
      <w:rFonts w:ascii="Arial" w:eastAsia="Times New Roman" w:hAnsi="Arial"/>
      <w:b/>
      <w:i/>
      <w:sz w:val="18"/>
      <w:szCs w:val="24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No Spacing"/>
    <w:uiPriority w:val="1"/>
    <w:qFormat/>
    <w:rsid w:val="00264861"/>
    <w:pPr>
      <w:spacing w:after="0" w:line="240" w:lineRule="auto"/>
      <w:jc w:val="both"/>
    </w:pPr>
    <w:rPr>
      <w:rFonts w:ascii="Times New Roman" w:eastAsia="Calibri" w:hAnsi="Times New Roman" w:cs="Times New Roman"/>
      <w:sz w:val="24"/>
    </w:rPr>
  </w:style>
  <w:style w:type="paragraph" w:styleId="a5">
    <w:name w:val="header"/>
    <w:basedOn w:val="a0"/>
    <w:link w:val="a6"/>
    <w:uiPriority w:val="99"/>
    <w:unhideWhenUsed/>
    <w:rsid w:val="007F0268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1"/>
    <w:link w:val="a5"/>
    <w:uiPriority w:val="99"/>
    <w:rsid w:val="007F0268"/>
    <w:rPr>
      <w:rFonts w:ascii="Times New Roman" w:eastAsia="Calibri" w:hAnsi="Times New Roman" w:cs="Times New Roman"/>
      <w:sz w:val="24"/>
    </w:rPr>
  </w:style>
  <w:style w:type="paragraph" w:styleId="a7">
    <w:name w:val="footer"/>
    <w:basedOn w:val="a0"/>
    <w:link w:val="a8"/>
    <w:uiPriority w:val="99"/>
    <w:unhideWhenUsed/>
    <w:rsid w:val="007F0268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1"/>
    <w:link w:val="a7"/>
    <w:uiPriority w:val="99"/>
    <w:rsid w:val="007F0268"/>
    <w:rPr>
      <w:rFonts w:ascii="Times New Roman" w:eastAsia="Calibri" w:hAnsi="Times New Roman" w:cs="Times New Roman"/>
      <w:sz w:val="24"/>
    </w:rPr>
  </w:style>
  <w:style w:type="character" w:styleId="a9">
    <w:name w:val="Hyperlink"/>
    <w:basedOn w:val="a1"/>
    <w:uiPriority w:val="99"/>
    <w:unhideWhenUsed/>
    <w:rsid w:val="00B47640"/>
    <w:rPr>
      <w:color w:val="0563C1" w:themeColor="hyperlink"/>
      <w:u w:val="single"/>
    </w:rPr>
  </w:style>
  <w:style w:type="numbering" w:customStyle="1" w:styleId="11">
    <w:name w:val="Нет списка1"/>
    <w:next w:val="a3"/>
    <w:uiPriority w:val="99"/>
    <w:semiHidden/>
    <w:unhideWhenUsed/>
    <w:rsid w:val="004C7CA2"/>
  </w:style>
  <w:style w:type="numbering" w:customStyle="1" w:styleId="110">
    <w:name w:val="Нет списка11"/>
    <w:next w:val="a3"/>
    <w:uiPriority w:val="99"/>
    <w:semiHidden/>
    <w:rsid w:val="004C7CA2"/>
  </w:style>
  <w:style w:type="paragraph" w:customStyle="1" w:styleId="31">
    <w:name w:val="Знак Знак3 Знак Знак Знак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/>
      <w:sz w:val="20"/>
      <w:szCs w:val="20"/>
      <w:lang w:val="en-US"/>
    </w:rPr>
  </w:style>
  <w:style w:type="paragraph" w:customStyle="1" w:styleId="Heading">
    <w:name w:val="Heading"/>
    <w:uiPriority w:val="99"/>
    <w:rsid w:val="004C7CA2"/>
    <w:pPr>
      <w:suppressAutoHyphens/>
      <w:autoSpaceDE w:val="0"/>
      <w:spacing w:after="0" w:line="240" w:lineRule="auto"/>
    </w:pPr>
    <w:rPr>
      <w:rFonts w:ascii="Arial" w:eastAsia="Times New Roman" w:hAnsi="Arial" w:cs="Arial"/>
      <w:b/>
      <w:bCs/>
      <w:lang w:eastAsia="ar-SA"/>
    </w:rPr>
  </w:style>
  <w:style w:type="paragraph" w:styleId="aa">
    <w:name w:val="Balloon Text"/>
    <w:basedOn w:val="a0"/>
    <w:link w:val="ab"/>
    <w:uiPriority w:val="99"/>
    <w:rsid w:val="004C7CA2"/>
    <w:pPr>
      <w:suppressAutoHyphens/>
      <w:ind w:firstLine="0"/>
      <w:jc w:val="left"/>
    </w:pPr>
    <w:rPr>
      <w:rFonts w:ascii="Tahoma" w:hAnsi="Tahoma"/>
      <w:sz w:val="16"/>
      <w:szCs w:val="16"/>
      <w:lang w:val="x-none" w:eastAsia="ar-SA"/>
    </w:rPr>
  </w:style>
  <w:style w:type="character" w:customStyle="1" w:styleId="ab">
    <w:name w:val="Текст выноски Знак"/>
    <w:basedOn w:val="a1"/>
    <w:link w:val="aa"/>
    <w:uiPriority w:val="99"/>
    <w:rsid w:val="004C7CA2"/>
    <w:rPr>
      <w:rFonts w:ascii="Tahoma" w:eastAsia="Calibri" w:hAnsi="Tahoma" w:cs="Times New Roman"/>
      <w:sz w:val="16"/>
      <w:szCs w:val="16"/>
      <w:lang w:val="x-none" w:eastAsia="ar-SA"/>
    </w:rPr>
  </w:style>
  <w:style w:type="paragraph" w:customStyle="1" w:styleId="111">
    <w:name w:val="Знак1 Знак Знак1 Знак Знак Знак Знак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hAnsi="Tahoma"/>
      <w:sz w:val="20"/>
      <w:szCs w:val="20"/>
      <w:lang w:val="en-US"/>
    </w:rPr>
  </w:style>
  <w:style w:type="table" w:styleId="ac">
    <w:name w:val="Table Grid"/>
    <w:basedOn w:val="a2"/>
    <w:uiPriority w:val="59"/>
    <w:rsid w:val="004C7CA2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rsid w:val="004C7CA2"/>
    <w:rPr>
      <w:rFonts w:cs="Times New Roman"/>
    </w:rPr>
  </w:style>
  <w:style w:type="character" w:styleId="ad">
    <w:name w:val="FollowedHyperlink"/>
    <w:uiPriority w:val="99"/>
    <w:unhideWhenUsed/>
    <w:rsid w:val="004C7CA2"/>
    <w:rPr>
      <w:color w:val="800080"/>
      <w:u w:val="single"/>
    </w:rPr>
  </w:style>
  <w:style w:type="paragraph" w:customStyle="1" w:styleId="font5">
    <w:name w:val="font5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 w:cs="Tahoma"/>
      <w:color w:val="000000"/>
      <w:sz w:val="20"/>
      <w:szCs w:val="20"/>
      <w:lang w:eastAsia="ru-RU"/>
    </w:rPr>
  </w:style>
  <w:style w:type="paragraph" w:customStyle="1" w:styleId="font6">
    <w:name w:val="font6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 w:cs="Tahoma"/>
      <w:b/>
      <w:bCs/>
      <w:color w:val="000000"/>
      <w:sz w:val="20"/>
      <w:szCs w:val="20"/>
      <w:lang w:eastAsia="ru-RU"/>
    </w:rPr>
  </w:style>
  <w:style w:type="paragraph" w:customStyle="1" w:styleId="xl65">
    <w:name w:val="xl65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b/>
      <w:bCs/>
      <w:szCs w:val="24"/>
      <w:lang w:eastAsia="ru-RU"/>
    </w:rPr>
  </w:style>
  <w:style w:type="paragraph" w:customStyle="1" w:styleId="xl66">
    <w:name w:val="xl66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b/>
      <w:bCs/>
      <w:szCs w:val="24"/>
      <w:lang w:eastAsia="ru-RU"/>
    </w:rPr>
  </w:style>
  <w:style w:type="paragraph" w:customStyle="1" w:styleId="xl67">
    <w:name w:val="xl6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68">
    <w:name w:val="xl6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69">
    <w:name w:val="xl69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18"/>
      <w:szCs w:val="18"/>
      <w:lang w:eastAsia="ru-RU"/>
    </w:rPr>
  </w:style>
  <w:style w:type="paragraph" w:customStyle="1" w:styleId="xl70">
    <w:name w:val="xl70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71">
    <w:name w:val="xl7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72">
    <w:name w:val="xl7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73">
    <w:name w:val="xl7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74">
    <w:name w:val="xl74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75">
    <w:name w:val="xl7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76">
    <w:name w:val="xl7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77">
    <w:name w:val="xl7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78">
    <w:name w:val="xl7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79">
    <w:name w:val="xl79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80">
    <w:name w:val="xl80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81">
    <w:name w:val="xl8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82">
    <w:name w:val="xl82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84">
    <w:name w:val="xl84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85">
    <w:name w:val="xl85"/>
    <w:basedOn w:val="a0"/>
    <w:rsid w:val="004C7CA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86">
    <w:name w:val="xl8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87">
    <w:name w:val="xl8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88">
    <w:name w:val="xl88"/>
    <w:basedOn w:val="a0"/>
    <w:rsid w:val="004C7CA2"/>
    <w:pPr>
      <w:spacing w:before="100" w:beforeAutospacing="1" w:after="100" w:afterAutospacing="1"/>
      <w:ind w:firstLine="0"/>
      <w:jc w:val="center"/>
    </w:pPr>
    <w:rPr>
      <w:rFonts w:eastAsia="Times New Roman"/>
      <w:szCs w:val="24"/>
      <w:lang w:eastAsia="ru-RU"/>
    </w:rPr>
  </w:style>
  <w:style w:type="paragraph" w:customStyle="1" w:styleId="xl89">
    <w:name w:val="xl89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90">
    <w:name w:val="xl90"/>
    <w:basedOn w:val="a0"/>
    <w:rsid w:val="004C7C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91">
    <w:name w:val="xl91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92">
    <w:name w:val="xl92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93">
    <w:name w:val="xl93"/>
    <w:basedOn w:val="a0"/>
    <w:rsid w:val="004C7CA2"/>
    <w:pP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94">
    <w:name w:val="xl9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b/>
      <w:bCs/>
      <w:sz w:val="22"/>
      <w:lang w:eastAsia="ru-RU"/>
    </w:rPr>
  </w:style>
  <w:style w:type="paragraph" w:customStyle="1" w:styleId="xl95">
    <w:name w:val="xl9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96">
    <w:name w:val="xl96"/>
    <w:basedOn w:val="a0"/>
    <w:rsid w:val="004C7C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97">
    <w:name w:val="xl9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</w:pPr>
    <w:rPr>
      <w:rFonts w:eastAsia="Times New Roman"/>
      <w:sz w:val="22"/>
      <w:lang w:eastAsia="ru-RU"/>
    </w:rPr>
  </w:style>
  <w:style w:type="paragraph" w:customStyle="1" w:styleId="xl98">
    <w:name w:val="xl9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83">
    <w:name w:val="xl83"/>
    <w:basedOn w:val="a0"/>
    <w:rsid w:val="004C7CA2"/>
    <w:pP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99">
    <w:name w:val="xl99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00">
    <w:name w:val="xl100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b/>
      <w:bCs/>
      <w:sz w:val="22"/>
      <w:lang w:eastAsia="ru-RU"/>
    </w:rPr>
  </w:style>
  <w:style w:type="paragraph" w:customStyle="1" w:styleId="xl101">
    <w:name w:val="xl10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102">
    <w:name w:val="xl102"/>
    <w:basedOn w:val="a0"/>
    <w:rsid w:val="004C7C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03">
    <w:name w:val="xl10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</w:pPr>
    <w:rPr>
      <w:rFonts w:eastAsia="Times New Roman"/>
      <w:sz w:val="22"/>
      <w:lang w:eastAsia="ru-RU"/>
    </w:rPr>
  </w:style>
  <w:style w:type="paragraph" w:customStyle="1" w:styleId="xl104">
    <w:name w:val="xl10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12">
    <w:name w:val="Знак Знак12 Знак Знак Знак Знак Знак Знак Знак Знак Знак Знак Знак Знак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/>
      <w:sz w:val="20"/>
      <w:szCs w:val="20"/>
      <w:lang w:val="en-US"/>
    </w:rPr>
  </w:style>
  <w:style w:type="paragraph" w:customStyle="1" w:styleId="xl105">
    <w:name w:val="xl10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106">
    <w:name w:val="xl106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07">
    <w:name w:val="xl10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108">
    <w:name w:val="xl108"/>
    <w:basedOn w:val="a0"/>
    <w:rsid w:val="004C7CA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109">
    <w:name w:val="xl109"/>
    <w:basedOn w:val="a0"/>
    <w:rsid w:val="004C7CA2"/>
    <w:pPr>
      <w:shd w:val="clear" w:color="000000" w:fill="FFFF00"/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msonormal0">
    <w:name w:val="msonormal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110">
    <w:name w:val="xl110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18"/>
      <w:szCs w:val="18"/>
      <w:lang w:eastAsia="ru-RU"/>
    </w:rPr>
  </w:style>
  <w:style w:type="paragraph" w:customStyle="1" w:styleId="xl111">
    <w:name w:val="xl11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112">
    <w:name w:val="xl11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13">
    <w:name w:val="xl11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14">
    <w:name w:val="xl11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15">
    <w:name w:val="xl115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16">
    <w:name w:val="xl116"/>
    <w:basedOn w:val="a0"/>
    <w:rsid w:val="004C7CA2"/>
    <w:pPr>
      <w:shd w:val="clear" w:color="000000" w:fill="FFFF00"/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117">
    <w:name w:val="xl11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18">
    <w:name w:val="xl11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19">
    <w:name w:val="xl119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0">
    <w:name w:val="xl120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1">
    <w:name w:val="xl12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122">
    <w:name w:val="xl12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23">
    <w:name w:val="xl12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4">
    <w:name w:val="xl12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25">
    <w:name w:val="xl12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6">
    <w:name w:val="xl12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7">
    <w:name w:val="xl12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28">
    <w:name w:val="xl12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22"/>
      <w:lang w:eastAsia="ru-RU"/>
    </w:rPr>
  </w:style>
  <w:style w:type="paragraph" w:customStyle="1" w:styleId="xl129">
    <w:name w:val="xl129"/>
    <w:basedOn w:val="a0"/>
    <w:rsid w:val="004C7CA2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0">
    <w:name w:val="xl130"/>
    <w:basedOn w:val="a0"/>
    <w:rsid w:val="004C7CA2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31">
    <w:name w:val="xl13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2">
    <w:name w:val="xl13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33">
    <w:name w:val="xl13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134">
    <w:name w:val="xl13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6">
    <w:name w:val="xl13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37">
    <w:name w:val="xl13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38">
    <w:name w:val="xl138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39">
    <w:name w:val="xl139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40">
    <w:name w:val="xl140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5">
    <w:name w:val="xl135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1">
    <w:name w:val="xl14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2">
    <w:name w:val="xl14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color w:val="000000"/>
      <w:sz w:val="22"/>
      <w:lang w:eastAsia="ru-RU"/>
    </w:rPr>
  </w:style>
  <w:style w:type="paragraph" w:customStyle="1" w:styleId="xl143">
    <w:name w:val="xl143"/>
    <w:basedOn w:val="a0"/>
    <w:rsid w:val="004C7CA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4">
    <w:name w:val="xl144"/>
    <w:basedOn w:val="a0"/>
    <w:rsid w:val="004C7CA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5">
    <w:name w:val="xl14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46">
    <w:name w:val="xl14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13">
    <w:name w:val="Заголовок1"/>
    <w:basedOn w:val="a0"/>
    <w:next w:val="ae"/>
    <w:rsid w:val="00F709CD"/>
    <w:pPr>
      <w:keepNext/>
      <w:suppressAutoHyphens/>
      <w:spacing w:before="240" w:after="120"/>
      <w:ind w:firstLine="0"/>
      <w:jc w:val="left"/>
    </w:pPr>
    <w:rPr>
      <w:rFonts w:ascii="Liberation Sans" w:eastAsia="Microsoft YaHei" w:hAnsi="Liberation Sans" w:cs="Mangal"/>
      <w:kern w:val="1"/>
      <w:sz w:val="28"/>
      <w:szCs w:val="28"/>
      <w:lang w:eastAsia="hi-IN" w:bidi="hi-IN"/>
    </w:rPr>
  </w:style>
  <w:style w:type="paragraph" w:styleId="ae">
    <w:name w:val="Body Text"/>
    <w:aliases w:val="Знак1"/>
    <w:basedOn w:val="a0"/>
    <w:link w:val="af"/>
    <w:unhideWhenUsed/>
    <w:rsid w:val="00F709CD"/>
    <w:pPr>
      <w:spacing w:after="120"/>
    </w:pPr>
  </w:style>
  <w:style w:type="character" w:customStyle="1" w:styleId="af">
    <w:name w:val="Основной текст Знак"/>
    <w:aliases w:val="Знак1 Знак"/>
    <w:basedOn w:val="a1"/>
    <w:link w:val="ae"/>
    <w:rsid w:val="00F709CD"/>
    <w:rPr>
      <w:rFonts w:ascii="Times New Roman" w:eastAsia="Calibri" w:hAnsi="Times New Roman" w:cs="Times New Roman"/>
      <w:sz w:val="24"/>
    </w:rPr>
  </w:style>
  <w:style w:type="paragraph" w:customStyle="1" w:styleId="ConsPlusNormal">
    <w:name w:val="ConsPlusNormal"/>
    <w:link w:val="ConsPlusNormal0"/>
    <w:qFormat/>
    <w:rsid w:val="00155399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</w:rPr>
  </w:style>
  <w:style w:type="character" w:customStyle="1" w:styleId="ConsPlusNormal0">
    <w:name w:val="ConsPlusNormal Знак"/>
    <w:link w:val="ConsPlusNormal"/>
    <w:locked/>
    <w:rsid w:val="00155399"/>
    <w:rPr>
      <w:rFonts w:ascii="Arial" w:eastAsia="Calibri" w:hAnsi="Arial" w:cs="Arial"/>
      <w:sz w:val="20"/>
      <w:szCs w:val="20"/>
    </w:rPr>
  </w:style>
  <w:style w:type="numbering" w:customStyle="1" w:styleId="21">
    <w:name w:val="Нет списка2"/>
    <w:next w:val="a3"/>
    <w:uiPriority w:val="99"/>
    <w:semiHidden/>
    <w:unhideWhenUsed/>
    <w:rsid w:val="000D3C23"/>
  </w:style>
  <w:style w:type="paragraph" w:customStyle="1" w:styleId="ConsPlusTitle">
    <w:name w:val="ConsPlusTitle"/>
    <w:rsid w:val="000D3C2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0D3C2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FORMATTEXT">
    <w:name w:val=".FORMATTEXT"/>
    <w:uiPriority w:val="99"/>
    <w:rsid w:val="000D3C2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HEADERTEXT">
    <w:name w:val=".HEADERTEXT"/>
    <w:uiPriority w:val="99"/>
    <w:rsid w:val="000D3C2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2B4279"/>
      <w:sz w:val="20"/>
      <w:szCs w:val="20"/>
      <w:lang w:eastAsia="ru-RU"/>
    </w:rPr>
  </w:style>
  <w:style w:type="table" w:customStyle="1" w:styleId="14">
    <w:name w:val="Сетка таблицы1"/>
    <w:basedOn w:val="a2"/>
    <w:next w:val="ac"/>
    <w:uiPriority w:val="59"/>
    <w:rsid w:val="000D3C2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eadertext0">
    <w:name w:val="headertext"/>
    <w:basedOn w:val="a0"/>
    <w:rsid w:val="000D3C23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numbering" w:customStyle="1" w:styleId="32">
    <w:name w:val="Нет списка3"/>
    <w:next w:val="a3"/>
    <w:uiPriority w:val="99"/>
    <w:semiHidden/>
    <w:unhideWhenUsed/>
    <w:rsid w:val="00970506"/>
  </w:style>
  <w:style w:type="character" w:styleId="af0">
    <w:name w:val="page number"/>
    <w:basedOn w:val="a1"/>
    <w:rsid w:val="00970506"/>
  </w:style>
  <w:style w:type="paragraph" w:customStyle="1" w:styleId="af1">
    <w:basedOn w:val="a0"/>
    <w:next w:val="af2"/>
    <w:rsid w:val="00970506"/>
    <w:pPr>
      <w:spacing w:before="100" w:beforeAutospacing="1" w:after="100" w:afterAutospacing="1"/>
      <w:ind w:firstLine="0"/>
      <w:jc w:val="left"/>
    </w:pPr>
    <w:rPr>
      <w:rFonts w:eastAsia="SimSun"/>
      <w:szCs w:val="24"/>
      <w:lang w:eastAsia="zh-CN"/>
    </w:rPr>
  </w:style>
  <w:style w:type="paragraph" w:styleId="af3">
    <w:name w:val="List Paragraph"/>
    <w:basedOn w:val="a0"/>
    <w:uiPriority w:val="34"/>
    <w:qFormat/>
    <w:rsid w:val="00970506"/>
    <w:pPr>
      <w:widowControl w:val="0"/>
      <w:autoSpaceDE w:val="0"/>
      <w:autoSpaceDN w:val="0"/>
      <w:adjustRightInd w:val="0"/>
      <w:ind w:left="720" w:firstLine="0"/>
      <w:contextualSpacing/>
      <w:jc w:val="left"/>
    </w:pPr>
    <w:rPr>
      <w:rFonts w:ascii="Arial" w:eastAsia="Times New Roman" w:hAnsi="Arial" w:cs="Arial"/>
      <w:sz w:val="20"/>
      <w:szCs w:val="20"/>
      <w:lang w:eastAsia="ru-RU"/>
    </w:rPr>
  </w:style>
  <w:style w:type="table" w:customStyle="1" w:styleId="22">
    <w:name w:val="Сетка таблицы2"/>
    <w:basedOn w:val="a2"/>
    <w:next w:val="ac"/>
    <w:uiPriority w:val="59"/>
    <w:rsid w:val="00970506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">
    <w:name w:val="Текст ТД"/>
    <w:basedOn w:val="a0"/>
    <w:link w:val="af4"/>
    <w:qFormat/>
    <w:rsid w:val="00970506"/>
    <w:pPr>
      <w:numPr>
        <w:numId w:val="1"/>
      </w:numPr>
      <w:autoSpaceDE w:val="0"/>
      <w:autoSpaceDN w:val="0"/>
      <w:adjustRightInd w:val="0"/>
      <w:spacing w:after="200"/>
    </w:pPr>
    <w:rPr>
      <w:szCs w:val="24"/>
    </w:rPr>
  </w:style>
  <w:style w:type="character" w:customStyle="1" w:styleId="af4">
    <w:name w:val="Текст ТД Знак"/>
    <w:link w:val="a"/>
    <w:rsid w:val="00970506"/>
    <w:rPr>
      <w:rFonts w:ascii="Times New Roman" w:eastAsia="Calibri" w:hAnsi="Times New Roman" w:cs="Times New Roman"/>
      <w:sz w:val="24"/>
      <w:szCs w:val="24"/>
    </w:rPr>
  </w:style>
  <w:style w:type="paragraph" w:styleId="af2">
    <w:name w:val="Normal (Web)"/>
    <w:basedOn w:val="a0"/>
    <w:uiPriority w:val="99"/>
    <w:unhideWhenUsed/>
    <w:rsid w:val="00970506"/>
    <w:pPr>
      <w:widowControl w:val="0"/>
      <w:autoSpaceDE w:val="0"/>
      <w:autoSpaceDN w:val="0"/>
      <w:adjustRightInd w:val="0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af5">
    <w:name w:val="ПолеКому"/>
    <w:rsid w:val="005156F8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0"/>
      <w:lang w:eastAsia="ru-RU"/>
    </w:rPr>
  </w:style>
  <w:style w:type="paragraph" w:customStyle="1" w:styleId="af6">
    <w:name w:val="Знак Знак"/>
    <w:basedOn w:val="a0"/>
    <w:rsid w:val="00423EF6"/>
    <w:pPr>
      <w:widowControl w:val="0"/>
      <w:adjustRightInd w:val="0"/>
      <w:spacing w:after="160" w:line="240" w:lineRule="exact"/>
      <w:ind w:firstLine="0"/>
      <w:jc w:val="right"/>
    </w:pPr>
    <w:rPr>
      <w:rFonts w:eastAsia="Times New Roman"/>
      <w:sz w:val="20"/>
      <w:szCs w:val="20"/>
      <w:lang w:val="en-GB"/>
    </w:rPr>
  </w:style>
  <w:style w:type="paragraph" w:styleId="23">
    <w:name w:val="Body Text Indent 2"/>
    <w:basedOn w:val="a0"/>
    <w:link w:val="24"/>
    <w:uiPriority w:val="99"/>
    <w:semiHidden/>
    <w:unhideWhenUsed/>
    <w:rsid w:val="004932BA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1"/>
    <w:link w:val="23"/>
    <w:uiPriority w:val="99"/>
    <w:semiHidden/>
    <w:rsid w:val="004932BA"/>
    <w:rPr>
      <w:rFonts w:ascii="Times New Roman" w:eastAsia="Calibri" w:hAnsi="Times New Roman" w:cs="Times New Roman"/>
      <w:sz w:val="24"/>
    </w:rPr>
  </w:style>
  <w:style w:type="table" w:customStyle="1" w:styleId="33">
    <w:name w:val="Сетка таблицы3"/>
    <w:basedOn w:val="a2"/>
    <w:uiPriority w:val="59"/>
    <w:rsid w:val="00A66128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">
    <w:name w:val="Сетка таблицы4"/>
    <w:basedOn w:val="a2"/>
    <w:next w:val="ac"/>
    <w:uiPriority w:val="99"/>
    <w:rsid w:val="00DD0C7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1"/>
    <w:link w:val="1"/>
    <w:uiPriority w:val="9"/>
    <w:rsid w:val="001A2167"/>
    <w:rPr>
      <w:rFonts w:ascii="Times New Roman" w:eastAsia="Times New Roman" w:hAnsi="Times New Roman" w:cs="Times New Roman"/>
      <w:b/>
      <w:caps/>
      <w:kern w:val="28"/>
      <w:sz w:val="24"/>
      <w:szCs w:val="24"/>
      <w:lang w:eastAsia="ru-RU"/>
    </w:rPr>
  </w:style>
  <w:style w:type="character" w:customStyle="1" w:styleId="20">
    <w:name w:val="Заголовок 2 Знак"/>
    <w:basedOn w:val="a1"/>
    <w:link w:val="2"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1"/>
    <w:link w:val="3"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0">
    <w:name w:val="Заголовок 4 Знак"/>
    <w:basedOn w:val="a1"/>
    <w:link w:val="4"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50">
    <w:name w:val="Заголовок 5 Знак"/>
    <w:basedOn w:val="a1"/>
    <w:link w:val="5"/>
    <w:uiPriority w:val="99"/>
    <w:rsid w:val="001A2167"/>
    <w:rPr>
      <w:rFonts w:ascii="Arial" w:eastAsia="Times New Roman" w:hAnsi="Arial" w:cs="Times New Roman"/>
      <w:szCs w:val="24"/>
      <w:lang w:eastAsia="ru-RU"/>
    </w:rPr>
  </w:style>
  <w:style w:type="character" w:customStyle="1" w:styleId="60">
    <w:name w:val="Заголовок 6 Знак"/>
    <w:basedOn w:val="a1"/>
    <w:link w:val="6"/>
    <w:rsid w:val="001A2167"/>
    <w:rPr>
      <w:rFonts w:ascii="Times New Roman" w:eastAsia="Times New Roman" w:hAnsi="Times New Roman" w:cs="Times New Roman"/>
      <w:i/>
      <w:szCs w:val="24"/>
      <w:lang w:eastAsia="ru-RU"/>
    </w:rPr>
  </w:style>
  <w:style w:type="character" w:customStyle="1" w:styleId="70">
    <w:name w:val="Заголовок 7 Знак"/>
    <w:basedOn w:val="a1"/>
    <w:link w:val="7"/>
    <w:rsid w:val="001A2167"/>
    <w:rPr>
      <w:rFonts w:ascii="Arial" w:eastAsia="Times New Roman" w:hAnsi="Arial" w:cs="Times New Roman"/>
      <w:sz w:val="20"/>
      <w:szCs w:val="24"/>
      <w:lang w:eastAsia="ru-RU"/>
    </w:rPr>
  </w:style>
  <w:style w:type="character" w:customStyle="1" w:styleId="80">
    <w:name w:val="Заголовок 8 Знак"/>
    <w:basedOn w:val="a1"/>
    <w:link w:val="8"/>
    <w:rsid w:val="001A2167"/>
    <w:rPr>
      <w:rFonts w:ascii="Arial" w:eastAsia="Times New Roman" w:hAnsi="Arial" w:cs="Times New Roman"/>
      <w:i/>
      <w:sz w:val="20"/>
      <w:szCs w:val="24"/>
      <w:lang w:eastAsia="ru-RU"/>
    </w:rPr>
  </w:style>
  <w:style w:type="character" w:customStyle="1" w:styleId="90">
    <w:name w:val="Заголовок 9 Знак"/>
    <w:basedOn w:val="a1"/>
    <w:link w:val="9"/>
    <w:rsid w:val="001A2167"/>
    <w:rPr>
      <w:rFonts w:ascii="Arial" w:eastAsia="Times New Roman" w:hAnsi="Arial" w:cs="Times New Roman"/>
      <w:b/>
      <w:i/>
      <w:sz w:val="18"/>
      <w:szCs w:val="24"/>
      <w:lang w:eastAsia="ru-RU"/>
    </w:rPr>
  </w:style>
  <w:style w:type="numbering" w:customStyle="1" w:styleId="42">
    <w:name w:val="Нет списка4"/>
    <w:next w:val="a3"/>
    <w:semiHidden/>
    <w:rsid w:val="001A2167"/>
  </w:style>
  <w:style w:type="character" w:styleId="af7">
    <w:name w:val="annotation reference"/>
    <w:semiHidden/>
    <w:rsid w:val="001A2167"/>
    <w:rPr>
      <w:sz w:val="16"/>
    </w:rPr>
  </w:style>
  <w:style w:type="paragraph" w:customStyle="1" w:styleId="af8">
    <w:name w:val="ПолеТема"/>
    <w:rsid w:val="001A216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f9">
    <w:name w:val="ТекстПисьма"/>
    <w:basedOn w:val="a0"/>
    <w:rsid w:val="001A2167"/>
    <w:pPr>
      <w:framePr w:w="10048" w:h="6214" w:hSpace="141" w:wrap="around" w:vAnchor="text" w:hAnchor="page" w:x="1276" w:y="5029"/>
      <w:jc w:val="left"/>
    </w:pPr>
    <w:rPr>
      <w:rFonts w:eastAsia="Times New Roman"/>
      <w:szCs w:val="24"/>
      <w:lang w:eastAsia="ru-RU"/>
    </w:rPr>
  </w:style>
  <w:style w:type="paragraph" w:customStyle="1" w:styleId="afa">
    <w:name w:val="ПолеПодпись"/>
    <w:basedOn w:val="a0"/>
    <w:rsid w:val="001A2167"/>
    <w:pPr>
      <w:tabs>
        <w:tab w:val="right" w:pos="9072"/>
      </w:tabs>
      <w:ind w:firstLine="0"/>
    </w:pPr>
    <w:rPr>
      <w:rFonts w:eastAsia="Times New Roman"/>
      <w:szCs w:val="24"/>
      <w:lang w:eastAsia="ru-RU"/>
    </w:rPr>
  </w:style>
  <w:style w:type="paragraph" w:styleId="afb">
    <w:name w:val="annotation text"/>
    <w:basedOn w:val="a0"/>
    <w:link w:val="afc"/>
    <w:semiHidden/>
    <w:rsid w:val="001A2167"/>
    <w:pPr>
      <w:ind w:firstLine="0"/>
      <w:jc w:val="left"/>
    </w:pPr>
    <w:rPr>
      <w:rFonts w:eastAsia="Times New Roman"/>
      <w:szCs w:val="24"/>
      <w:lang w:eastAsia="ru-RU"/>
    </w:rPr>
  </w:style>
  <w:style w:type="character" w:customStyle="1" w:styleId="afc">
    <w:name w:val="Текст примечания Знак"/>
    <w:basedOn w:val="a1"/>
    <w:link w:val="afb"/>
    <w:semiHidden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5">
    <w:name w:val="Подпись1"/>
    <w:basedOn w:val="a0"/>
    <w:rsid w:val="001A2167"/>
    <w:pPr>
      <w:tabs>
        <w:tab w:val="right" w:pos="9072"/>
      </w:tabs>
      <w:ind w:firstLine="0"/>
      <w:jc w:val="left"/>
    </w:pPr>
    <w:rPr>
      <w:rFonts w:eastAsia="Times New Roman"/>
      <w:szCs w:val="24"/>
      <w:lang w:eastAsia="ru-RU"/>
    </w:rPr>
  </w:style>
  <w:style w:type="paragraph" w:customStyle="1" w:styleId="afd">
    <w:name w:val="ШапкаПисьма"/>
    <w:rsid w:val="001A2167"/>
    <w:pPr>
      <w:spacing w:after="0" w:line="240" w:lineRule="auto"/>
      <w:jc w:val="center"/>
    </w:pPr>
    <w:rPr>
      <w:rFonts w:ascii="Times New Roman" w:eastAsia="Times New Roman" w:hAnsi="Times New Roman" w:cs="Times New Roman"/>
      <w:b/>
      <w:noProof/>
      <w:sz w:val="28"/>
      <w:szCs w:val="20"/>
      <w:lang w:eastAsia="ru-RU"/>
    </w:rPr>
  </w:style>
  <w:style w:type="paragraph" w:styleId="afe">
    <w:name w:val="List Bullet"/>
    <w:basedOn w:val="a0"/>
    <w:rsid w:val="001A2167"/>
    <w:pPr>
      <w:ind w:left="283" w:hanging="283"/>
      <w:jc w:val="left"/>
    </w:pPr>
    <w:rPr>
      <w:rFonts w:eastAsia="Times New Roman"/>
      <w:sz w:val="20"/>
      <w:szCs w:val="24"/>
      <w:lang w:eastAsia="ru-RU"/>
    </w:rPr>
  </w:style>
  <w:style w:type="paragraph" w:styleId="34">
    <w:name w:val="List Bullet 3"/>
    <w:basedOn w:val="a0"/>
    <w:rsid w:val="001A2167"/>
    <w:pPr>
      <w:ind w:left="1080" w:hanging="360"/>
      <w:jc w:val="left"/>
    </w:pPr>
    <w:rPr>
      <w:rFonts w:eastAsia="Times New Roman"/>
      <w:sz w:val="20"/>
      <w:szCs w:val="24"/>
      <w:lang w:eastAsia="ru-RU"/>
    </w:rPr>
  </w:style>
  <w:style w:type="paragraph" w:styleId="aff">
    <w:name w:val="List Number"/>
    <w:basedOn w:val="a0"/>
    <w:rsid w:val="001A2167"/>
    <w:pPr>
      <w:ind w:left="360" w:hanging="360"/>
      <w:jc w:val="left"/>
    </w:pPr>
    <w:rPr>
      <w:rFonts w:eastAsia="Times New Roman"/>
      <w:sz w:val="20"/>
      <w:szCs w:val="24"/>
      <w:lang w:eastAsia="ru-RU"/>
    </w:rPr>
  </w:style>
  <w:style w:type="paragraph" w:styleId="25">
    <w:name w:val="List Number 2"/>
    <w:basedOn w:val="a0"/>
    <w:rsid w:val="001A2167"/>
    <w:pPr>
      <w:ind w:left="720" w:hanging="360"/>
      <w:jc w:val="left"/>
    </w:pPr>
    <w:rPr>
      <w:rFonts w:eastAsia="Times New Roman"/>
      <w:sz w:val="20"/>
      <w:szCs w:val="24"/>
      <w:lang w:eastAsia="ru-RU"/>
    </w:rPr>
  </w:style>
  <w:style w:type="paragraph" w:styleId="35">
    <w:name w:val="List Number 3"/>
    <w:basedOn w:val="a0"/>
    <w:rsid w:val="001A2167"/>
    <w:pPr>
      <w:ind w:left="849" w:hanging="283"/>
      <w:jc w:val="left"/>
    </w:pPr>
    <w:rPr>
      <w:rFonts w:eastAsia="Times New Roman"/>
      <w:sz w:val="20"/>
      <w:szCs w:val="24"/>
      <w:lang w:eastAsia="ru-RU"/>
    </w:rPr>
  </w:style>
  <w:style w:type="paragraph" w:styleId="aff0">
    <w:name w:val="List"/>
    <w:basedOn w:val="a0"/>
    <w:rsid w:val="001A2167"/>
    <w:pPr>
      <w:tabs>
        <w:tab w:val="left" w:pos="1134"/>
      </w:tabs>
      <w:ind w:left="1134" w:hanging="1134"/>
      <w:jc w:val="left"/>
    </w:pPr>
    <w:rPr>
      <w:rFonts w:eastAsia="Times New Roman"/>
      <w:sz w:val="20"/>
      <w:szCs w:val="24"/>
      <w:lang w:eastAsia="ru-RU"/>
    </w:rPr>
  </w:style>
  <w:style w:type="paragraph" w:customStyle="1" w:styleId="aff1">
    <w:name w:val="Сод_обычный"/>
    <w:basedOn w:val="a0"/>
    <w:rsid w:val="001A2167"/>
    <w:pPr>
      <w:ind w:firstLine="680"/>
    </w:pPr>
    <w:rPr>
      <w:rFonts w:eastAsia="Times New Roman"/>
      <w:szCs w:val="24"/>
      <w:lang w:eastAsia="ru-RU"/>
    </w:rPr>
  </w:style>
  <w:style w:type="paragraph" w:customStyle="1" w:styleId="aff2">
    <w:name w:val="Полное имя файла"/>
    <w:rsid w:val="001A21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customStyle="1" w:styleId="51">
    <w:name w:val="Сетка таблицы5"/>
    <w:basedOn w:val="a2"/>
    <w:next w:val="ac"/>
    <w:rsid w:val="001A21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36">
    <w:name w:val="Body Text 3"/>
    <w:basedOn w:val="a0"/>
    <w:link w:val="37"/>
    <w:uiPriority w:val="99"/>
    <w:rsid w:val="001A2167"/>
    <w:pPr>
      <w:tabs>
        <w:tab w:val="decimal" w:pos="-3969"/>
      </w:tabs>
      <w:autoSpaceDE w:val="0"/>
      <w:autoSpaceDN w:val="0"/>
      <w:ind w:firstLine="0"/>
    </w:pPr>
    <w:rPr>
      <w:rFonts w:eastAsia="Times New Roman"/>
      <w:sz w:val="28"/>
      <w:szCs w:val="20"/>
      <w:lang w:eastAsia="ru-RU"/>
    </w:rPr>
  </w:style>
  <w:style w:type="character" w:customStyle="1" w:styleId="37">
    <w:name w:val="Основной текст 3 Знак"/>
    <w:basedOn w:val="a1"/>
    <w:link w:val="36"/>
    <w:uiPriority w:val="99"/>
    <w:rsid w:val="001A216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aff3">
    <w:name w:val="Знак Знак"/>
    <w:basedOn w:val="a0"/>
    <w:rsid w:val="00A238E6"/>
    <w:pPr>
      <w:widowControl w:val="0"/>
      <w:adjustRightInd w:val="0"/>
      <w:spacing w:after="160" w:line="240" w:lineRule="exact"/>
      <w:ind w:firstLine="0"/>
      <w:jc w:val="right"/>
    </w:pPr>
    <w:rPr>
      <w:rFonts w:eastAsia="Times New Roman"/>
      <w:sz w:val="20"/>
      <w:szCs w:val="20"/>
      <w:lang w:val="en-GB"/>
    </w:rPr>
  </w:style>
  <w:style w:type="paragraph" w:styleId="aff4">
    <w:name w:val="Note Heading"/>
    <w:basedOn w:val="a0"/>
    <w:next w:val="a0"/>
    <w:link w:val="aff5"/>
    <w:unhideWhenUsed/>
    <w:rsid w:val="00783F72"/>
    <w:pPr>
      <w:ind w:firstLine="0"/>
      <w:jc w:val="left"/>
    </w:pPr>
    <w:rPr>
      <w:rFonts w:ascii="Calibri" w:eastAsia="Times New Roman" w:hAnsi="Calibri"/>
      <w:szCs w:val="24"/>
      <w:lang w:val="en-US" w:bidi="en-US"/>
    </w:rPr>
  </w:style>
  <w:style w:type="character" w:customStyle="1" w:styleId="aff5">
    <w:name w:val="Заголовок записки Знак"/>
    <w:basedOn w:val="a1"/>
    <w:link w:val="aff4"/>
    <w:rsid w:val="00783F72"/>
    <w:rPr>
      <w:rFonts w:ascii="Calibri" w:eastAsia="Times New Roman" w:hAnsi="Calibri" w:cs="Times New Roman"/>
      <w:sz w:val="24"/>
      <w:szCs w:val="24"/>
      <w:lang w:val="en-US" w:bidi="en-US"/>
    </w:rPr>
  </w:style>
  <w:style w:type="paragraph" w:customStyle="1" w:styleId="Style6">
    <w:name w:val="Style6"/>
    <w:basedOn w:val="a0"/>
    <w:rsid w:val="00783F72"/>
    <w:pPr>
      <w:widowControl w:val="0"/>
      <w:autoSpaceDE w:val="0"/>
      <w:autoSpaceDN w:val="0"/>
      <w:adjustRightInd w:val="0"/>
      <w:spacing w:line="322" w:lineRule="exact"/>
      <w:ind w:firstLine="0"/>
      <w:jc w:val="center"/>
    </w:pPr>
    <w:rPr>
      <w:rFonts w:eastAsia="Times New Roman"/>
      <w:szCs w:val="24"/>
      <w:lang w:eastAsia="ru-RU"/>
    </w:rPr>
  </w:style>
  <w:style w:type="character" w:customStyle="1" w:styleId="WW8Num2z0">
    <w:name w:val="WW8Num2z0"/>
    <w:rsid w:val="00783F72"/>
    <w:rPr>
      <w:rFonts w:ascii="Symbol" w:hAnsi="Symbol"/>
      <w:color w:val="auto"/>
    </w:rPr>
  </w:style>
  <w:style w:type="character" w:customStyle="1" w:styleId="WW8Num3z0">
    <w:name w:val="WW8Num3z0"/>
    <w:rsid w:val="00783F72"/>
    <w:rPr>
      <w:rFonts w:ascii="Symbol" w:hAnsi="Symbol"/>
    </w:rPr>
  </w:style>
  <w:style w:type="character" w:customStyle="1" w:styleId="WW8Num4z0">
    <w:name w:val="WW8Num4z0"/>
    <w:rsid w:val="00783F72"/>
    <w:rPr>
      <w:rFonts w:ascii="Symbol" w:hAnsi="Symbol"/>
      <w:color w:val="auto"/>
    </w:rPr>
  </w:style>
  <w:style w:type="character" w:customStyle="1" w:styleId="WW8Num5z0">
    <w:name w:val="WW8Num5z0"/>
    <w:rsid w:val="00783F72"/>
    <w:rPr>
      <w:rFonts w:ascii="Symbol" w:hAnsi="Symbol"/>
      <w:color w:val="auto"/>
    </w:rPr>
  </w:style>
  <w:style w:type="character" w:customStyle="1" w:styleId="WW8Num6z0">
    <w:name w:val="WW8Num6z0"/>
    <w:rsid w:val="00783F72"/>
    <w:rPr>
      <w:rFonts w:ascii="Symbol" w:hAnsi="Symbol"/>
      <w:color w:val="auto"/>
    </w:rPr>
  </w:style>
  <w:style w:type="character" w:customStyle="1" w:styleId="WW8Num6z2">
    <w:name w:val="WW8Num6z2"/>
    <w:rsid w:val="00783F72"/>
    <w:rPr>
      <w:rFonts w:ascii="Wingdings" w:hAnsi="Wingdings"/>
    </w:rPr>
  </w:style>
  <w:style w:type="character" w:customStyle="1" w:styleId="WW8Num6z4">
    <w:name w:val="WW8Num6z4"/>
    <w:rsid w:val="00783F72"/>
    <w:rPr>
      <w:rFonts w:ascii="Courier New" w:hAnsi="Courier New" w:cs="Courier New"/>
    </w:rPr>
  </w:style>
  <w:style w:type="character" w:customStyle="1" w:styleId="WW8Num7z0">
    <w:name w:val="WW8Num7z0"/>
    <w:rsid w:val="00783F72"/>
    <w:rPr>
      <w:rFonts w:ascii="Symbol" w:hAnsi="Symbol"/>
      <w:color w:val="auto"/>
    </w:rPr>
  </w:style>
  <w:style w:type="character" w:customStyle="1" w:styleId="WW8Num7z1">
    <w:name w:val="WW8Num7z1"/>
    <w:rsid w:val="00783F72"/>
    <w:rPr>
      <w:rFonts w:ascii="OpenSymbol" w:hAnsi="OpenSymbol" w:cs="Courier New"/>
    </w:rPr>
  </w:style>
  <w:style w:type="character" w:customStyle="1" w:styleId="WW8Num8z0">
    <w:name w:val="WW8Num8z0"/>
    <w:rsid w:val="00783F72"/>
    <w:rPr>
      <w:rFonts w:ascii="Symbol" w:hAnsi="Symbol"/>
    </w:rPr>
  </w:style>
  <w:style w:type="character" w:customStyle="1" w:styleId="WW8Num8z1">
    <w:name w:val="WW8Num8z1"/>
    <w:rsid w:val="00783F72"/>
    <w:rPr>
      <w:rFonts w:ascii="Courier New" w:hAnsi="Courier New" w:cs="Courier New"/>
    </w:rPr>
  </w:style>
  <w:style w:type="character" w:customStyle="1" w:styleId="WW8Num9z0">
    <w:name w:val="WW8Num9z0"/>
    <w:rsid w:val="00783F72"/>
    <w:rPr>
      <w:rFonts w:ascii="Symbol" w:hAnsi="Symbol"/>
      <w:color w:val="auto"/>
    </w:rPr>
  </w:style>
  <w:style w:type="character" w:customStyle="1" w:styleId="WW8Num9z1">
    <w:name w:val="WW8Num9z1"/>
    <w:rsid w:val="00783F72"/>
    <w:rPr>
      <w:rFonts w:ascii="Courier New" w:hAnsi="Courier New" w:cs="Courier New"/>
    </w:rPr>
  </w:style>
  <w:style w:type="character" w:customStyle="1" w:styleId="Absatz-Standardschriftart">
    <w:name w:val="Absatz-Standardschriftart"/>
    <w:rsid w:val="00783F72"/>
  </w:style>
  <w:style w:type="character" w:customStyle="1" w:styleId="WW-Absatz-Standardschriftart">
    <w:name w:val="WW-Absatz-Standardschriftart"/>
    <w:rsid w:val="00783F72"/>
  </w:style>
  <w:style w:type="character" w:customStyle="1" w:styleId="WW-Absatz-Standardschriftart1">
    <w:name w:val="WW-Absatz-Standardschriftart1"/>
    <w:rsid w:val="00783F72"/>
  </w:style>
  <w:style w:type="character" w:customStyle="1" w:styleId="WW8Num7z2">
    <w:name w:val="WW8Num7z2"/>
    <w:rsid w:val="00783F72"/>
    <w:rPr>
      <w:rFonts w:ascii="Wingdings" w:hAnsi="Wingdings"/>
    </w:rPr>
  </w:style>
  <w:style w:type="character" w:customStyle="1" w:styleId="WW8Num7z4">
    <w:name w:val="WW8Num7z4"/>
    <w:rsid w:val="00783F72"/>
    <w:rPr>
      <w:rFonts w:ascii="Courier New" w:hAnsi="Courier New" w:cs="Courier New"/>
    </w:rPr>
  </w:style>
  <w:style w:type="character" w:customStyle="1" w:styleId="WW8Num10z0">
    <w:name w:val="WW8Num10z0"/>
    <w:rsid w:val="00783F72"/>
    <w:rPr>
      <w:rFonts w:ascii="Symbol" w:hAnsi="Symbol"/>
      <w:color w:val="auto"/>
    </w:rPr>
  </w:style>
  <w:style w:type="character" w:customStyle="1" w:styleId="WW8Num10z1">
    <w:name w:val="WW8Num10z1"/>
    <w:rsid w:val="00783F72"/>
    <w:rPr>
      <w:rFonts w:ascii="Courier New" w:hAnsi="Courier New" w:cs="Courier New"/>
    </w:rPr>
  </w:style>
  <w:style w:type="character" w:customStyle="1" w:styleId="WW8Num11z0">
    <w:name w:val="WW8Num11z0"/>
    <w:rsid w:val="00783F72"/>
    <w:rPr>
      <w:rFonts w:ascii="Symbol" w:hAnsi="Symbol"/>
      <w:color w:val="auto"/>
    </w:rPr>
  </w:style>
  <w:style w:type="character" w:customStyle="1" w:styleId="WW8Num11z1">
    <w:name w:val="WW8Num11z1"/>
    <w:rsid w:val="00783F72"/>
    <w:rPr>
      <w:rFonts w:ascii="Courier New" w:hAnsi="Courier New" w:cs="Courier New"/>
    </w:rPr>
  </w:style>
  <w:style w:type="character" w:customStyle="1" w:styleId="61">
    <w:name w:val="Основной шрифт абзаца6"/>
    <w:rsid w:val="00783F72"/>
  </w:style>
  <w:style w:type="character" w:customStyle="1" w:styleId="WW8Num5z2">
    <w:name w:val="WW8Num5z2"/>
    <w:rsid w:val="00783F72"/>
    <w:rPr>
      <w:rFonts w:ascii="Wingdings" w:hAnsi="Wingdings"/>
    </w:rPr>
  </w:style>
  <w:style w:type="character" w:customStyle="1" w:styleId="WW8Num5z4">
    <w:name w:val="WW8Num5z4"/>
    <w:rsid w:val="00783F72"/>
    <w:rPr>
      <w:rFonts w:ascii="Courier New" w:hAnsi="Courier New" w:cs="Courier New"/>
    </w:rPr>
  </w:style>
  <w:style w:type="character" w:customStyle="1" w:styleId="WW8Num5z6">
    <w:name w:val="WW8Num5z6"/>
    <w:rsid w:val="00783F72"/>
    <w:rPr>
      <w:rFonts w:ascii="Symbol" w:hAnsi="Symbol"/>
    </w:rPr>
  </w:style>
  <w:style w:type="character" w:customStyle="1" w:styleId="WW8Num8z2">
    <w:name w:val="WW8Num8z2"/>
    <w:rsid w:val="00783F72"/>
    <w:rPr>
      <w:rFonts w:ascii="Wingdings" w:hAnsi="Wingdings"/>
    </w:rPr>
  </w:style>
  <w:style w:type="character" w:customStyle="1" w:styleId="WW8Num8z3">
    <w:name w:val="WW8Num8z3"/>
    <w:rsid w:val="00783F72"/>
    <w:rPr>
      <w:rFonts w:ascii="Symbol" w:hAnsi="Symbol"/>
    </w:rPr>
  </w:style>
  <w:style w:type="character" w:customStyle="1" w:styleId="WW8Num8z4">
    <w:name w:val="WW8Num8z4"/>
    <w:rsid w:val="00783F72"/>
    <w:rPr>
      <w:rFonts w:ascii="Courier New" w:hAnsi="Courier New" w:cs="Courier New"/>
    </w:rPr>
  </w:style>
  <w:style w:type="character" w:customStyle="1" w:styleId="WW8Num12z0">
    <w:name w:val="WW8Num12z0"/>
    <w:rsid w:val="00783F72"/>
    <w:rPr>
      <w:rFonts w:ascii="Symbol" w:hAnsi="Symbol"/>
      <w:b/>
      <w:bCs/>
      <w:color w:val="auto"/>
    </w:rPr>
  </w:style>
  <w:style w:type="character" w:customStyle="1" w:styleId="WW8Num12z1">
    <w:name w:val="WW8Num12z1"/>
    <w:rsid w:val="00783F72"/>
    <w:rPr>
      <w:rFonts w:ascii="Courier New" w:hAnsi="Courier New" w:cs="Courier New"/>
    </w:rPr>
  </w:style>
  <w:style w:type="character" w:customStyle="1" w:styleId="WW-Absatz-Standardschriftart11">
    <w:name w:val="WW-Absatz-Standardschriftart11"/>
    <w:rsid w:val="00783F72"/>
  </w:style>
  <w:style w:type="character" w:customStyle="1" w:styleId="WW8Num6z6">
    <w:name w:val="WW8Num6z6"/>
    <w:rsid w:val="00783F72"/>
    <w:rPr>
      <w:rFonts w:ascii="Symbol" w:hAnsi="Symbol"/>
    </w:rPr>
  </w:style>
  <w:style w:type="character" w:customStyle="1" w:styleId="WW8Num10z2">
    <w:name w:val="WW8Num10z2"/>
    <w:rsid w:val="00783F72"/>
    <w:rPr>
      <w:rFonts w:ascii="Wingdings" w:hAnsi="Wingdings"/>
    </w:rPr>
  </w:style>
  <w:style w:type="character" w:customStyle="1" w:styleId="WW8Num10z3">
    <w:name w:val="WW8Num10z3"/>
    <w:rsid w:val="00783F72"/>
    <w:rPr>
      <w:rFonts w:ascii="Symbol" w:hAnsi="Symbol"/>
    </w:rPr>
  </w:style>
  <w:style w:type="character" w:customStyle="1" w:styleId="WW8Num10z4">
    <w:name w:val="WW8Num10z4"/>
    <w:rsid w:val="00783F72"/>
    <w:rPr>
      <w:rFonts w:ascii="Courier New" w:hAnsi="Courier New" w:cs="Courier New"/>
    </w:rPr>
  </w:style>
  <w:style w:type="character" w:customStyle="1" w:styleId="WW8Num13z0">
    <w:name w:val="WW8Num13z0"/>
    <w:rsid w:val="00783F72"/>
    <w:rPr>
      <w:rFonts w:ascii="Symbol" w:hAnsi="Symbol"/>
      <w:color w:val="auto"/>
    </w:rPr>
  </w:style>
  <w:style w:type="character" w:customStyle="1" w:styleId="WW-Absatz-Standardschriftart111">
    <w:name w:val="WW-Absatz-Standardschriftart111"/>
    <w:rsid w:val="00783F72"/>
  </w:style>
  <w:style w:type="character" w:customStyle="1" w:styleId="52">
    <w:name w:val="Основной шрифт абзаца5"/>
    <w:rsid w:val="00783F72"/>
  </w:style>
  <w:style w:type="character" w:customStyle="1" w:styleId="WW-Absatz-Standardschriftart1111">
    <w:name w:val="WW-Absatz-Standardschriftart1111"/>
    <w:rsid w:val="00783F72"/>
  </w:style>
  <w:style w:type="character" w:customStyle="1" w:styleId="43">
    <w:name w:val="Основной шрифт абзаца4"/>
    <w:rsid w:val="00783F72"/>
  </w:style>
  <w:style w:type="character" w:customStyle="1" w:styleId="WW-Absatz-Standardschriftart11111">
    <w:name w:val="WW-Absatz-Standardschriftart11111"/>
    <w:rsid w:val="00783F72"/>
  </w:style>
  <w:style w:type="character" w:customStyle="1" w:styleId="WW-Absatz-Standardschriftart111111">
    <w:name w:val="WW-Absatz-Standardschriftart111111"/>
    <w:rsid w:val="00783F72"/>
  </w:style>
  <w:style w:type="character" w:customStyle="1" w:styleId="WW-Absatz-Standardschriftart1111111">
    <w:name w:val="WW-Absatz-Standardschriftart1111111"/>
    <w:rsid w:val="00783F72"/>
  </w:style>
  <w:style w:type="character" w:customStyle="1" w:styleId="WW-Absatz-Standardschriftart11111111">
    <w:name w:val="WW-Absatz-Standardschriftart11111111"/>
    <w:rsid w:val="00783F72"/>
  </w:style>
  <w:style w:type="character" w:customStyle="1" w:styleId="WW-Absatz-Standardschriftart111111111">
    <w:name w:val="WW-Absatz-Standardschriftart111111111"/>
    <w:rsid w:val="00783F72"/>
  </w:style>
  <w:style w:type="character" w:customStyle="1" w:styleId="WW-Absatz-Standardschriftart1111111111">
    <w:name w:val="WW-Absatz-Standardschriftart1111111111"/>
    <w:rsid w:val="00783F72"/>
  </w:style>
  <w:style w:type="character" w:customStyle="1" w:styleId="WW-Absatz-Standardschriftart11111111111">
    <w:name w:val="WW-Absatz-Standardschriftart11111111111"/>
    <w:rsid w:val="00783F72"/>
  </w:style>
  <w:style w:type="character" w:customStyle="1" w:styleId="WW8Num11z2">
    <w:name w:val="WW8Num11z2"/>
    <w:rsid w:val="00783F72"/>
    <w:rPr>
      <w:rFonts w:ascii="Wingdings" w:hAnsi="Wingdings"/>
    </w:rPr>
  </w:style>
  <w:style w:type="character" w:customStyle="1" w:styleId="WW8Num11z3">
    <w:name w:val="WW8Num11z3"/>
    <w:rsid w:val="00783F72"/>
    <w:rPr>
      <w:rFonts w:ascii="Symbol" w:hAnsi="Symbol"/>
    </w:rPr>
  </w:style>
  <w:style w:type="character" w:customStyle="1" w:styleId="WW8Num11z4">
    <w:name w:val="WW8Num11z4"/>
    <w:rsid w:val="00783F72"/>
    <w:rPr>
      <w:rFonts w:ascii="Courier New" w:hAnsi="Courier New" w:cs="Courier New"/>
    </w:rPr>
  </w:style>
  <w:style w:type="character" w:customStyle="1" w:styleId="38">
    <w:name w:val="Основной шрифт абзаца3"/>
    <w:rsid w:val="00783F72"/>
  </w:style>
  <w:style w:type="character" w:customStyle="1" w:styleId="WW-Absatz-Standardschriftart111111111111">
    <w:name w:val="WW-Absatz-Standardschriftart111111111111"/>
    <w:rsid w:val="00783F72"/>
  </w:style>
  <w:style w:type="character" w:customStyle="1" w:styleId="WW-Absatz-Standardschriftart1111111111111">
    <w:name w:val="WW-Absatz-Standardschriftart1111111111111"/>
    <w:rsid w:val="00783F72"/>
  </w:style>
  <w:style w:type="character" w:customStyle="1" w:styleId="26">
    <w:name w:val="Основной шрифт абзаца2"/>
    <w:rsid w:val="00783F72"/>
  </w:style>
  <w:style w:type="character" w:customStyle="1" w:styleId="WW-Absatz-Standardschriftart11111111111111">
    <w:name w:val="WW-Absatz-Standardschriftart11111111111111"/>
    <w:rsid w:val="00783F72"/>
  </w:style>
  <w:style w:type="character" w:customStyle="1" w:styleId="WW-Absatz-Standardschriftart111111111111111">
    <w:name w:val="WW-Absatz-Standardschriftart111111111111111"/>
    <w:rsid w:val="00783F72"/>
  </w:style>
  <w:style w:type="character" w:customStyle="1" w:styleId="WW-Absatz-Standardschriftart1111111111111111">
    <w:name w:val="WW-Absatz-Standardschriftart1111111111111111"/>
    <w:rsid w:val="00783F72"/>
  </w:style>
  <w:style w:type="character" w:customStyle="1" w:styleId="WW-Absatz-Standardschriftart11111111111111111">
    <w:name w:val="WW-Absatz-Standardschriftart11111111111111111"/>
    <w:rsid w:val="00783F72"/>
  </w:style>
  <w:style w:type="character" w:customStyle="1" w:styleId="WW8Num1z0">
    <w:name w:val="WW8Num1z0"/>
    <w:rsid w:val="00783F72"/>
    <w:rPr>
      <w:rFonts w:ascii="Wingdings" w:hAnsi="Wingdings"/>
    </w:rPr>
  </w:style>
  <w:style w:type="character" w:customStyle="1" w:styleId="WW8Num1z1">
    <w:name w:val="WW8Num1z1"/>
    <w:rsid w:val="00783F72"/>
    <w:rPr>
      <w:rFonts w:ascii="Courier New" w:hAnsi="Courier New" w:cs="Courier New"/>
    </w:rPr>
  </w:style>
  <w:style w:type="character" w:customStyle="1" w:styleId="WW8Num1z3">
    <w:name w:val="WW8Num1z3"/>
    <w:rsid w:val="00783F72"/>
    <w:rPr>
      <w:rFonts w:ascii="Symbol" w:hAnsi="Symbol"/>
    </w:rPr>
  </w:style>
  <w:style w:type="character" w:customStyle="1" w:styleId="WW8Num2z1">
    <w:name w:val="WW8Num2z1"/>
    <w:rsid w:val="00783F72"/>
    <w:rPr>
      <w:rFonts w:ascii="Courier New" w:hAnsi="Courier New" w:cs="Courier New"/>
    </w:rPr>
  </w:style>
  <w:style w:type="character" w:customStyle="1" w:styleId="WW8Num2z2">
    <w:name w:val="WW8Num2z2"/>
    <w:rsid w:val="00783F72"/>
    <w:rPr>
      <w:rFonts w:ascii="Wingdings" w:hAnsi="Wingdings"/>
    </w:rPr>
  </w:style>
  <w:style w:type="character" w:customStyle="1" w:styleId="WW8Num2z3">
    <w:name w:val="WW8Num2z3"/>
    <w:rsid w:val="00783F72"/>
    <w:rPr>
      <w:rFonts w:ascii="Symbol" w:hAnsi="Symbol"/>
    </w:rPr>
  </w:style>
  <w:style w:type="character" w:customStyle="1" w:styleId="WW8Num3z1">
    <w:name w:val="WW8Num3z1"/>
    <w:rsid w:val="00783F72"/>
    <w:rPr>
      <w:rFonts w:ascii="Courier New" w:hAnsi="Courier New" w:cs="Courier New"/>
    </w:rPr>
  </w:style>
  <w:style w:type="character" w:customStyle="1" w:styleId="WW8Num3z2">
    <w:name w:val="WW8Num3z2"/>
    <w:rsid w:val="00783F72"/>
    <w:rPr>
      <w:rFonts w:ascii="Wingdings" w:hAnsi="Wingdings"/>
    </w:rPr>
  </w:style>
  <w:style w:type="character" w:customStyle="1" w:styleId="WW8Num4z1">
    <w:name w:val="WW8Num4z1"/>
    <w:rsid w:val="00783F72"/>
    <w:rPr>
      <w:rFonts w:ascii="Courier New" w:hAnsi="Courier New" w:cs="Courier New"/>
    </w:rPr>
  </w:style>
  <w:style w:type="character" w:customStyle="1" w:styleId="WW8Num4z2">
    <w:name w:val="WW8Num4z2"/>
    <w:rsid w:val="00783F72"/>
    <w:rPr>
      <w:rFonts w:ascii="Wingdings" w:hAnsi="Wingdings"/>
    </w:rPr>
  </w:style>
  <w:style w:type="character" w:customStyle="1" w:styleId="WW8Num4z3">
    <w:name w:val="WW8Num4z3"/>
    <w:rsid w:val="00783F72"/>
    <w:rPr>
      <w:rFonts w:ascii="Symbol" w:hAnsi="Symbol"/>
    </w:rPr>
  </w:style>
  <w:style w:type="character" w:customStyle="1" w:styleId="WW8Num5z1">
    <w:name w:val="WW8Num5z1"/>
    <w:rsid w:val="00783F72"/>
    <w:rPr>
      <w:rFonts w:ascii="Courier New" w:hAnsi="Courier New" w:cs="Courier New"/>
    </w:rPr>
  </w:style>
  <w:style w:type="character" w:customStyle="1" w:styleId="WW8Num5z3">
    <w:name w:val="WW8Num5z3"/>
    <w:rsid w:val="00783F72"/>
    <w:rPr>
      <w:rFonts w:ascii="Symbol" w:hAnsi="Symbol"/>
    </w:rPr>
  </w:style>
  <w:style w:type="character" w:customStyle="1" w:styleId="WW8Num6z1">
    <w:name w:val="WW8Num6z1"/>
    <w:rsid w:val="00783F72"/>
    <w:rPr>
      <w:rFonts w:ascii="Courier New" w:hAnsi="Courier New" w:cs="Courier New"/>
    </w:rPr>
  </w:style>
  <w:style w:type="character" w:customStyle="1" w:styleId="WW8Num6z3">
    <w:name w:val="WW8Num6z3"/>
    <w:rsid w:val="00783F72"/>
    <w:rPr>
      <w:rFonts w:ascii="Symbol" w:hAnsi="Symbol"/>
    </w:rPr>
  </w:style>
  <w:style w:type="character" w:customStyle="1" w:styleId="WW8Num7z6">
    <w:name w:val="WW8Num7z6"/>
    <w:rsid w:val="00783F72"/>
    <w:rPr>
      <w:rFonts w:ascii="Symbol" w:hAnsi="Symbol"/>
    </w:rPr>
  </w:style>
  <w:style w:type="character" w:customStyle="1" w:styleId="WW8Num9z2">
    <w:name w:val="WW8Num9z2"/>
    <w:rsid w:val="00783F72"/>
    <w:rPr>
      <w:rFonts w:ascii="Wingdings" w:hAnsi="Wingdings"/>
    </w:rPr>
  </w:style>
  <w:style w:type="character" w:customStyle="1" w:styleId="WW8Num9z3">
    <w:name w:val="WW8Num9z3"/>
    <w:rsid w:val="00783F72"/>
    <w:rPr>
      <w:rFonts w:ascii="Symbol" w:hAnsi="Symbol"/>
    </w:rPr>
  </w:style>
  <w:style w:type="character" w:customStyle="1" w:styleId="WW8Num12z2">
    <w:name w:val="WW8Num12z2"/>
    <w:rsid w:val="00783F72"/>
    <w:rPr>
      <w:rFonts w:ascii="Wingdings" w:hAnsi="Wingdings"/>
    </w:rPr>
  </w:style>
  <w:style w:type="character" w:customStyle="1" w:styleId="WW8Num12z3">
    <w:name w:val="WW8Num12z3"/>
    <w:rsid w:val="00783F72"/>
    <w:rPr>
      <w:rFonts w:ascii="Symbol" w:hAnsi="Symbol"/>
    </w:rPr>
  </w:style>
  <w:style w:type="character" w:customStyle="1" w:styleId="WW8Num13z1">
    <w:name w:val="WW8Num13z1"/>
    <w:rsid w:val="00783F72"/>
    <w:rPr>
      <w:rFonts w:ascii="Courier New" w:hAnsi="Courier New" w:cs="Courier New"/>
    </w:rPr>
  </w:style>
  <w:style w:type="character" w:customStyle="1" w:styleId="WW8Num13z2">
    <w:name w:val="WW8Num13z2"/>
    <w:rsid w:val="00783F72"/>
    <w:rPr>
      <w:rFonts w:ascii="Wingdings" w:hAnsi="Wingdings"/>
    </w:rPr>
  </w:style>
  <w:style w:type="character" w:customStyle="1" w:styleId="WW8Num13z3">
    <w:name w:val="WW8Num13z3"/>
    <w:rsid w:val="00783F72"/>
    <w:rPr>
      <w:rFonts w:ascii="Symbol" w:hAnsi="Symbol"/>
    </w:rPr>
  </w:style>
  <w:style w:type="character" w:customStyle="1" w:styleId="WW8Num14z0">
    <w:name w:val="WW8Num14z0"/>
    <w:rsid w:val="00783F72"/>
    <w:rPr>
      <w:rFonts w:ascii="Symbol" w:hAnsi="Symbol"/>
      <w:color w:val="auto"/>
    </w:rPr>
  </w:style>
  <w:style w:type="character" w:customStyle="1" w:styleId="WW8Num14z1">
    <w:name w:val="WW8Num14z1"/>
    <w:rsid w:val="00783F72"/>
    <w:rPr>
      <w:rFonts w:ascii="Courier New" w:hAnsi="Courier New" w:cs="Courier New"/>
    </w:rPr>
  </w:style>
  <w:style w:type="character" w:customStyle="1" w:styleId="WW8Num14z2">
    <w:name w:val="WW8Num14z2"/>
    <w:rsid w:val="00783F72"/>
    <w:rPr>
      <w:rFonts w:ascii="Wingdings" w:hAnsi="Wingdings"/>
    </w:rPr>
  </w:style>
  <w:style w:type="character" w:customStyle="1" w:styleId="WW8Num14z3">
    <w:name w:val="WW8Num14z3"/>
    <w:rsid w:val="00783F72"/>
    <w:rPr>
      <w:rFonts w:ascii="Symbol" w:hAnsi="Symbol"/>
    </w:rPr>
  </w:style>
  <w:style w:type="character" w:customStyle="1" w:styleId="WW8Num15z0">
    <w:name w:val="WW8Num15z0"/>
    <w:rsid w:val="00783F72"/>
    <w:rPr>
      <w:rFonts w:ascii="Symbol" w:hAnsi="Symbol"/>
      <w:color w:val="auto"/>
    </w:rPr>
  </w:style>
  <w:style w:type="character" w:customStyle="1" w:styleId="WW8Num15z2">
    <w:name w:val="WW8Num15z2"/>
    <w:rsid w:val="00783F72"/>
    <w:rPr>
      <w:rFonts w:ascii="Wingdings" w:hAnsi="Wingdings"/>
    </w:rPr>
  </w:style>
  <w:style w:type="character" w:customStyle="1" w:styleId="WW8Num15z3">
    <w:name w:val="WW8Num15z3"/>
    <w:rsid w:val="00783F72"/>
    <w:rPr>
      <w:rFonts w:ascii="Symbol" w:hAnsi="Symbol"/>
    </w:rPr>
  </w:style>
  <w:style w:type="character" w:customStyle="1" w:styleId="WW8Num15z4">
    <w:name w:val="WW8Num15z4"/>
    <w:rsid w:val="00783F72"/>
    <w:rPr>
      <w:rFonts w:ascii="Courier New" w:hAnsi="Courier New" w:cs="Courier New"/>
    </w:rPr>
  </w:style>
  <w:style w:type="character" w:customStyle="1" w:styleId="16">
    <w:name w:val="Основной шрифт абзаца1"/>
    <w:rsid w:val="00783F72"/>
  </w:style>
  <w:style w:type="character" w:styleId="aff6">
    <w:name w:val="Emphasis"/>
    <w:qFormat/>
    <w:rsid w:val="00783F72"/>
    <w:rPr>
      <w:i/>
      <w:iCs/>
    </w:rPr>
  </w:style>
  <w:style w:type="character" w:customStyle="1" w:styleId="aff7">
    <w:name w:val="Маркеры списка"/>
    <w:rsid w:val="00783F72"/>
    <w:rPr>
      <w:rFonts w:ascii="OpenSymbol" w:eastAsia="OpenSymbol" w:hAnsi="OpenSymbol" w:cs="OpenSymbol"/>
      <w:b/>
      <w:bCs/>
    </w:rPr>
  </w:style>
  <w:style w:type="character" w:customStyle="1" w:styleId="aff8">
    <w:name w:val="Символ нумерации"/>
    <w:rsid w:val="00783F72"/>
  </w:style>
  <w:style w:type="paragraph" w:styleId="aff9">
    <w:name w:val="Title"/>
    <w:basedOn w:val="a0"/>
    <w:next w:val="ae"/>
    <w:link w:val="affa"/>
    <w:rsid w:val="00783F72"/>
    <w:pPr>
      <w:keepNext/>
      <w:suppressAutoHyphens/>
      <w:spacing w:before="240" w:after="120"/>
      <w:ind w:firstLine="0"/>
      <w:jc w:val="left"/>
    </w:pPr>
    <w:rPr>
      <w:rFonts w:ascii="Arial" w:eastAsia="Microsoft YaHei" w:hAnsi="Arial" w:cs="Mangal"/>
      <w:sz w:val="28"/>
      <w:szCs w:val="28"/>
      <w:lang w:eastAsia="ar-SA"/>
    </w:rPr>
  </w:style>
  <w:style w:type="character" w:customStyle="1" w:styleId="affa">
    <w:name w:val="Название Знак"/>
    <w:basedOn w:val="a1"/>
    <w:link w:val="aff9"/>
    <w:rsid w:val="00783F72"/>
    <w:rPr>
      <w:rFonts w:ascii="Arial" w:eastAsia="Microsoft YaHei" w:hAnsi="Arial" w:cs="Mangal"/>
      <w:sz w:val="28"/>
      <w:szCs w:val="28"/>
      <w:lang w:eastAsia="ar-SA"/>
    </w:rPr>
  </w:style>
  <w:style w:type="paragraph" w:customStyle="1" w:styleId="62">
    <w:name w:val="Название6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63">
    <w:name w:val="Указатель6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53">
    <w:name w:val="Название5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54">
    <w:name w:val="Указатель5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44">
    <w:name w:val="Название4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45">
    <w:name w:val="Указатель4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39">
    <w:name w:val="Название3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3a">
    <w:name w:val="Указатель3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27">
    <w:name w:val="Название2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28">
    <w:name w:val="Указатель2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17">
    <w:name w:val="Название1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18">
    <w:name w:val="Указатель1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affb">
    <w:name w:val="Знак"/>
    <w:basedOn w:val="a0"/>
    <w:rsid w:val="00783F72"/>
    <w:pPr>
      <w:suppressAutoHyphens/>
      <w:spacing w:before="280" w:after="280"/>
      <w:ind w:firstLine="0"/>
      <w:jc w:val="left"/>
    </w:pPr>
    <w:rPr>
      <w:rFonts w:ascii="Tahoma" w:eastAsia="Times New Roman" w:hAnsi="Tahoma"/>
      <w:sz w:val="20"/>
      <w:szCs w:val="20"/>
      <w:lang w:val="en-US" w:eastAsia="ar-SA"/>
    </w:rPr>
  </w:style>
  <w:style w:type="paragraph" w:styleId="affc">
    <w:name w:val="Body Text Indent"/>
    <w:basedOn w:val="a0"/>
    <w:link w:val="affd"/>
    <w:uiPriority w:val="99"/>
    <w:rsid w:val="00783F72"/>
    <w:pPr>
      <w:suppressAutoHyphens/>
      <w:spacing w:after="120"/>
      <w:ind w:left="283" w:firstLine="0"/>
      <w:jc w:val="left"/>
    </w:pPr>
    <w:rPr>
      <w:rFonts w:eastAsia="Times New Roman"/>
      <w:sz w:val="20"/>
      <w:szCs w:val="20"/>
      <w:lang w:eastAsia="ar-SA"/>
    </w:rPr>
  </w:style>
  <w:style w:type="character" w:customStyle="1" w:styleId="affd">
    <w:name w:val="Основной текст с отступом Знак"/>
    <w:basedOn w:val="a1"/>
    <w:link w:val="affc"/>
    <w:uiPriority w:val="99"/>
    <w:rsid w:val="00783F72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affe">
    <w:name w:val="Содержимое таблицы"/>
    <w:basedOn w:val="a0"/>
    <w:rsid w:val="00783F72"/>
    <w:pPr>
      <w:suppressLineNumbers/>
      <w:suppressAutoHyphens/>
      <w:ind w:firstLine="0"/>
      <w:jc w:val="left"/>
    </w:pPr>
    <w:rPr>
      <w:rFonts w:eastAsia="Times New Roman"/>
      <w:szCs w:val="24"/>
      <w:lang w:eastAsia="ar-SA"/>
    </w:rPr>
  </w:style>
  <w:style w:type="paragraph" w:customStyle="1" w:styleId="afff">
    <w:name w:val="Заголовок таблицы"/>
    <w:basedOn w:val="affe"/>
    <w:rsid w:val="00783F72"/>
    <w:pPr>
      <w:jc w:val="center"/>
    </w:pPr>
    <w:rPr>
      <w:b/>
      <w:bCs/>
    </w:rPr>
  </w:style>
  <w:style w:type="paragraph" w:customStyle="1" w:styleId="afff0">
    <w:name w:val="Содержимое врезки"/>
    <w:basedOn w:val="ae"/>
    <w:rsid w:val="00783F72"/>
    <w:pPr>
      <w:suppressAutoHyphens/>
      <w:ind w:firstLine="0"/>
      <w:jc w:val="left"/>
    </w:pPr>
    <w:rPr>
      <w:rFonts w:eastAsia="Times New Roman"/>
      <w:szCs w:val="24"/>
      <w:lang w:eastAsia="ar-SA"/>
    </w:rPr>
  </w:style>
  <w:style w:type="paragraph" w:customStyle="1" w:styleId="ConsPlusCell">
    <w:name w:val="ConsPlusCell"/>
    <w:rsid w:val="00783F72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sz w:val="20"/>
      <w:szCs w:val="20"/>
      <w:lang w:eastAsia="ar-SA"/>
    </w:rPr>
  </w:style>
  <w:style w:type="paragraph" w:customStyle="1" w:styleId="Default">
    <w:name w:val="Default"/>
    <w:rsid w:val="00783F72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afff1">
    <w:name w:val="Нормальный (таблица)"/>
    <w:basedOn w:val="a0"/>
    <w:next w:val="a0"/>
    <w:uiPriority w:val="99"/>
    <w:rsid w:val="00783F72"/>
    <w:pPr>
      <w:widowControl w:val="0"/>
      <w:autoSpaceDE w:val="0"/>
      <w:autoSpaceDN w:val="0"/>
      <w:adjustRightInd w:val="0"/>
      <w:ind w:firstLine="0"/>
    </w:pPr>
    <w:rPr>
      <w:rFonts w:ascii="Arial" w:eastAsia="Times New Roman" w:hAnsi="Arial" w:cs="Arial"/>
      <w:szCs w:val="24"/>
      <w:lang w:eastAsia="ru-RU"/>
    </w:rPr>
  </w:style>
  <w:style w:type="character" w:customStyle="1" w:styleId="pt-a0-000025">
    <w:name w:val="pt-a0-000025"/>
    <w:basedOn w:val="a1"/>
    <w:rsid w:val="00783F72"/>
  </w:style>
  <w:style w:type="character" w:styleId="afff2">
    <w:name w:val="Strong"/>
    <w:basedOn w:val="a1"/>
    <w:uiPriority w:val="22"/>
    <w:qFormat/>
    <w:rsid w:val="00783F72"/>
    <w:rPr>
      <w:b/>
      <w:bCs/>
    </w:rPr>
  </w:style>
  <w:style w:type="character" w:customStyle="1" w:styleId="29">
    <w:name w:val="Основной текст (2)_"/>
    <w:link w:val="2a"/>
    <w:rsid w:val="00783F72"/>
    <w:rPr>
      <w:sz w:val="30"/>
      <w:szCs w:val="30"/>
      <w:shd w:val="clear" w:color="auto" w:fill="FFFFFF"/>
    </w:rPr>
  </w:style>
  <w:style w:type="paragraph" w:customStyle="1" w:styleId="2a">
    <w:name w:val="Основной текст (2)"/>
    <w:basedOn w:val="a0"/>
    <w:link w:val="29"/>
    <w:rsid w:val="00783F72"/>
    <w:pPr>
      <w:widowControl w:val="0"/>
      <w:shd w:val="clear" w:color="auto" w:fill="FFFFFF"/>
      <w:spacing w:line="346" w:lineRule="exact"/>
      <w:ind w:hanging="2080"/>
      <w:jc w:val="left"/>
    </w:pPr>
    <w:rPr>
      <w:rFonts w:asciiTheme="minorHAnsi" w:eastAsiaTheme="minorHAnsi" w:hAnsiTheme="minorHAnsi" w:cstheme="minorBidi"/>
      <w:sz w:val="30"/>
      <w:szCs w:val="30"/>
    </w:rPr>
  </w:style>
  <w:style w:type="character" w:customStyle="1" w:styleId="Bodytext">
    <w:name w:val="Body text_"/>
    <w:link w:val="71"/>
    <w:rsid w:val="00783F72"/>
    <w:rPr>
      <w:sz w:val="27"/>
      <w:szCs w:val="27"/>
      <w:shd w:val="clear" w:color="auto" w:fill="FFFFFF"/>
    </w:rPr>
  </w:style>
  <w:style w:type="paragraph" w:customStyle="1" w:styleId="71">
    <w:name w:val="Основной текст71"/>
    <w:basedOn w:val="a0"/>
    <w:link w:val="Bodytext"/>
    <w:rsid w:val="00783F72"/>
    <w:pPr>
      <w:shd w:val="clear" w:color="auto" w:fill="FFFFFF"/>
      <w:spacing w:before="360" w:after="240" w:line="0" w:lineRule="atLeast"/>
      <w:ind w:hanging="360"/>
      <w:jc w:val="center"/>
    </w:pPr>
    <w:rPr>
      <w:rFonts w:asciiTheme="minorHAnsi" w:eastAsiaTheme="minorHAnsi" w:hAnsiTheme="minorHAnsi" w:cstheme="minorBidi"/>
      <w:sz w:val="27"/>
      <w:szCs w:val="27"/>
    </w:rPr>
  </w:style>
  <w:style w:type="paragraph" w:customStyle="1" w:styleId="Standard">
    <w:name w:val="Standard"/>
    <w:uiPriority w:val="99"/>
    <w:rsid w:val="00783F72"/>
    <w:pPr>
      <w:widowControl w:val="0"/>
      <w:suppressAutoHyphens/>
      <w:spacing w:after="0" w:line="240" w:lineRule="auto"/>
      <w:textAlignment w:val="baseline"/>
    </w:pPr>
    <w:rPr>
      <w:rFonts w:ascii="Times New Roman" w:eastAsia="Times New Roman" w:hAnsi="Times New Roman" w:cs="Times New Roman"/>
      <w:kern w:val="1"/>
      <w:sz w:val="24"/>
      <w:szCs w:val="24"/>
      <w:lang w:val="de-DE" w:eastAsia="fa-IR" w:bidi="fa-IR"/>
    </w:rPr>
  </w:style>
  <w:style w:type="paragraph" w:customStyle="1" w:styleId="19">
    <w:name w:val="Без интервала1"/>
    <w:rsid w:val="00783F72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afff3">
    <w:name w:val="Прижатый влево"/>
    <w:basedOn w:val="a0"/>
    <w:next w:val="a0"/>
    <w:uiPriority w:val="99"/>
    <w:rsid w:val="00783F72"/>
    <w:pPr>
      <w:widowControl w:val="0"/>
      <w:autoSpaceDE w:val="0"/>
      <w:autoSpaceDN w:val="0"/>
      <w:adjustRightInd w:val="0"/>
      <w:ind w:firstLine="0"/>
      <w:jc w:val="left"/>
    </w:pPr>
    <w:rPr>
      <w:rFonts w:ascii="Arial" w:eastAsia="Times New Roman" w:hAnsi="Arial" w:cs="Arial"/>
      <w:szCs w:val="24"/>
      <w:lang w:eastAsia="ru-RU"/>
    </w:rPr>
  </w:style>
  <w:style w:type="paragraph" w:customStyle="1" w:styleId="xl63">
    <w:name w:val="xl63"/>
    <w:basedOn w:val="a0"/>
    <w:rsid w:val="00783F72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b/>
      <w:bCs/>
      <w:sz w:val="20"/>
      <w:szCs w:val="20"/>
      <w:lang w:eastAsia="ru-RU"/>
    </w:rPr>
  </w:style>
  <w:style w:type="paragraph" w:customStyle="1" w:styleId="xl64">
    <w:name w:val="xl64"/>
    <w:basedOn w:val="a0"/>
    <w:rsid w:val="00783F72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b/>
      <w:bCs/>
      <w:sz w:val="20"/>
      <w:szCs w:val="20"/>
      <w:lang w:eastAsia="ru-RU"/>
    </w:rPr>
  </w:style>
  <w:style w:type="character" w:customStyle="1" w:styleId="1a">
    <w:name w:val="Неразрешенное упоминание1"/>
    <w:basedOn w:val="a1"/>
    <w:uiPriority w:val="99"/>
    <w:semiHidden/>
    <w:unhideWhenUsed/>
    <w:rsid w:val="00783F72"/>
    <w:rPr>
      <w:color w:val="605E5C"/>
      <w:shd w:val="clear" w:color="auto" w:fill="E1DFDD"/>
    </w:rPr>
  </w:style>
  <w:style w:type="paragraph" w:customStyle="1" w:styleId="formattext0">
    <w:name w:val="formattext"/>
    <w:basedOn w:val="a0"/>
    <w:rsid w:val="00E27361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UnresolvedMention">
    <w:name w:val="Unresolved Mention"/>
    <w:basedOn w:val="a1"/>
    <w:uiPriority w:val="99"/>
    <w:semiHidden/>
    <w:unhideWhenUsed/>
    <w:rsid w:val="00EE784E"/>
    <w:rPr>
      <w:color w:val="605E5C"/>
      <w:shd w:val="clear" w:color="auto" w:fill="E1DFDD"/>
    </w:rPr>
  </w:style>
  <w:style w:type="paragraph" w:customStyle="1" w:styleId="afff4">
    <w:basedOn w:val="a0"/>
    <w:next w:val="af2"/>
    <w:uiPriority w:val="99"/>
    <w:unhideWhenUsed/>
    <w:rsid w:val="00FA643B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gwt-inlinehtml">
    <w:name w:val="gwt-inlinehtml"/>
    <w:basedOn w:val="a1"/>
    <w:rsid w:val="00D77A5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23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9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94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3579C3-86A0-40CC-B2F6-B80B5F2F72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18</Pages>
  <Words>4606</Words>
  <Characters>26255</Characters>
  <Application>Microsoft Office Word</Application>
  <DocSecurity>0</DocSecurity>
  <Lines>218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30800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 Ю. Голованова</dc:creator>
  <cp:lastModifiedBy>Ермолина Елизавета Алексеевна</cp:lastModifiedBy>
  <cp:revision>2</cp:revision>
  <dcterms:created xsi:type="dcterms:W3CDTF">2026-05-26T11:31:00Z</dcterms:created>
  <dcterms:modified xsi:type="dcterms:W3CDTF">2026-05-26T11:31:00Z</dcterms:modified>
</cp:coreProperties>
</file>